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77777777"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Pr>
          <w:rFonts w:ascii="Cambria" w:hAnsi="Cambria"/>
          <w:b/>
          <w:sz w:val="32"/>
          <w:szCs w:val="24"/>
          <w:lang w:val="en-US"/>
        </w:rPr>
        <w:t>1</w:t>
      </w:r>
      <w:r w:rsidRPr="00462FC0">
        <w:rPr>
          <w:rFonts w:ascii="Cambria" w:hAnsi="Cambria"/>
          <w:b/>
          <w:sz w:val="32"/>
          <w:szCs w:val="24"/>
        </w:rPr>
        <w:t>/2</w:t>
      </w:r>
      <w:r>
        <w:rPr>
          <w:rFonts w:ascii="Cambria" w:hAnsi="Cambria"/>
          <w:b/>
          <w:sz w:val="32"/>
          <w:szCs w:val="24"/>
          <w:lang w:val="en-US"/>
        </w:rPr>
        <w:t>2</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77777777" w:rsidR="00386396" w:rsidRDefault="00386396" w:rsidP="00386396">
      <w:pPr>
        <w:spacing w:after="0" w:line="240" w:lineRule="auto"/>
        <w:jc w:val="center"/>
        <w:rPr>
          <w:rFonts w:ascii="Cambria" w:hAnsi="Cambria"/>
          <w:b/>
          <w:sz w:val="24"/>
          <w:szCs w:val="24"/>
        </w:rPr>
      </w:pPr>
    </w:p>
    <w:p w14:paraId="197CD139" w14:textId="77777777" w:rsidR="00386396" w:rsidRDefault="00386396" w:rsidP="00386396">
      <w:pPr>
        <w:spacing w:after="0" w:line="240" w:lineRule="auto"/>
        <w:jc w:val="center"/>
        <w:rPr>
          <w:rFonts w:ascii="Cambria" w:hAnsi="Cambria"/>
          <w:b/>
          <w:sz w:val="24"/>
          <w:szCs w:val="24"/>
        </w:rPr>
      </w:pPr>
      <w:r>
        <w:fldChar w:fldCharType="begin"/>
      </w:r>
      <w:r>
        <w:instrText xml:space="preserve"> INCLUDEPICTURE "https://idproctor.mipt.ru/public/event/ca/75/01/17356_7585.png?c=d7b1" \* MERGEFORMATINET </w:instrText>
      </w:r>
      <w:r>
        <w:fldChar w:fldCharType="separate"/>
      </w:r>
      <w:r w:rsidR="003743EF">
        <w:fldChar w:fldCharType="begin"/>
      </w:r>
      <w:r w:rsidR="003743EF">
        <w:instrText xml:space="preserve"> INCLUDEPICTURE  "https://idproctor.mipt.ru/public/event/ca/75/01/17356_7585.png?c=d7b1" \* MERGEFORMATINET </w:instrText>
      </w:r>
      <w:r w:rsidR="003743EF">
        <w:fldChar w:fldCharType="separate"/>
      </w:r>
      <w:r w:rsidR="00D00347">
        <w:fldChar w:fldCharType="begin"/>
      </w:r>
      <w:r w:rsidR="00D00347">
        <w:instrText xml:space="preserve"> INCLUDEPICTURE  "https://idproctor.mipt.ru/public/event/ca/75/01/17356_7585.png?c=d7b1" \* MERGEFORMATINET </w:instrText>
      </w:r>
      <w:r w:rsidR="00D00347">
        <w:fldChar w:fldCharType="separate"/>
      </w:r>
      <w:r w:rsidR="00E11E32">
        <w:fldChar w:fldCharType="begin"/>
      </w:r>
      <w:r w:rsidR="00E11E32">
        <w:instrText xml:space="preserve"> INCLUDEPICTURE  "https://idproctor.mipt.ru/public/event/ca/75/01/17356_7585.png?c=d7b1" \* MERGEFORMATINET </w:instrText>
      </w:r>
      <w:r w:rsidR="00E11E32">
        <w:fldChar w:fldCharType="separate"/>
      </w:r>
      <w:r w:rsidR="00573278">
        <w:fldChar w:fldCharType="begin"/>
      </w:r>
      <w:r w:rsidR="00573278">
        <w:instrText xml:space="preserve"> INCLUDEPICTURE  "https://idproctor.mipt.ru/public/event/ca/75/01/17356_7585.png?c=d7b1" \* MERGEFORMATINET </w:instrText>
      </w:r>
      <w:r w:rsidR="00573278">
        <w:fldChar w:fldCharType="separate"/>
      </w:r>
      <w:r w:rsidR="00573278">
        <w:pict w14:anchorId="598819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4pt;height:419.4pt">
            <v:imagedata r:id="rId7" r:href="rId8"/>
          </v:shape>
        </w:pict>
      </w:r>
      <w:r w:rsidR="00573278">
        <w:fldChar w:fldCharType="end"/>
      </w:r>
      <w:r w:rsidR="00E11E32">
        <w:fldChar w:fldCharType="end"/>
      </w:r>
      <w:r w:rsidR="00D00347">
        <w:fldChar w:fldCharType="end"/>
      </w:r>
      <w:r w:rsidR="003743EF">
        <w:fldChar w:fldCharType="end"/>
      </w:r>
      <w:r>
        <w:fldChar w:fldCharType="end"/>
      </w:r>
    </w:p>
    <w:p w14:paraId="64733898" w14:textId="77777777" w:rsidR="00386396" w:rsidRPr="00736DD4" w:rsidRDefault="00386396" w:rsidP="00386396">
      <w:pPr>
        <w:spacing w:after="0" w:line="240" w:lineRule="auto"/>
        <w:jc w:val="center"/>
        <w:rPr>
          <w:rFonts w:ascii="Cambria" w:hAnsi="Cambria"/>
          <w:b/>
          <w:sz w:val="24"/>
          <w:szCs w:val="24"/>
        </w:rPr>
      </w:pPr>
    </w:p>
    <w:p w14:paraId="448B1119" w14:textId="484EE99C" w:rsidR="00386396" w:rsidRPr="00323A35" w:rsidRDefault="00386396" w:rsidP="00386396">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DA1709">
        <w:rPr>
          <w:rFonts w:ascii="Cambria" w:hAnsi="Cambria"/>
          <w:b/>
          <w:color w:val="FF0000"/>
          <w:sz w:val="40"/>
          <w:szCs w:val="24"/>
        </w:rPr>
        <w:t>10</w:t>
      </w:r>
      <w:r>
        <w:rPr>
          <w:rFonts w:ascii="Cambria" w:hAnsi="Cambria"/>
          <w:b/>
          <w:color w:val="FF0000"/>
          <w:sz w:val="40"/>
          <w:szCs w:val="24"/>
        </w:rPr>
        <w:t xml:space="preserve"> КЛАСС</w:t>
      </w:r>
      <w:r w:rsidR="00DA1709">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788C4DA0"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DA1709">
        <w:rPr>
          <w:rFonts w:ascii="Cambria" w:hAnsi="Cambria"/>
          <w:sz w:val="24"/>
          <w:szCs w:val="24"/>
        </w:rPr>
        <w:t>24</w:t>
      </w:r>
      <w:r>
        <w:rPr>
          <w:rFonts w:ascii="Cambria" w:hAnsi="Cambria"/>
          <w:sz w:val="24"/>
          <w:szCs w:val="24"/>
        </w:rPr>
        <w:t xml:space="preserve"> задани</w:t>
      </w:r>
      <w:r w:rsidR="00DA1709">
        <w:rPr>
          <w:rFonts w:ascii="Cambria" w:hAnsi="Cambria"/>
          <w:sz w:val="24"/>
          <w:szCs w:val="24"/>
        </w:rPr>
        <w:t>я</w:t>
      </w:r>
      <w:r>
        <w:rPr>
          <w:rFonts w:ascii="Cambria" w:hAnsi="Cambria"/>
          <w:sz w:val="24"/>
          <w:szCs w:val="24"/>
        </w:rPr>
        <w:t xml:space="preserve">, </w:t>
      </w:r>
      <w:r w:rsidR="00DA1709">
        <w:rPr>
          <w:rFonts w:ascii="Cambria" w:hAnsi="Cambria"/>
          <w:sz w:val="24"/>
          <w:szCs w:val="24"/>
        </w:rPr>
        <w:t>30</w:t>
      </w:r>
      <w:r>
        <w:rPr>
          <w:rFonts w:ascii="Cambria" w:hAnsi="Cambria"/>
          <w:sz w:val="24"/>
          <w:szCs w:val="24"/>
        </w:rPr>
        <w:t xml:space="preserve"> балл</w:t>
      </w:r>
      <w:r w:rsidR="00DA1709">
        <w:rPr>
          <w:rFonts w:ascii="Cambria" w:hAnsi="Cambria"/>
          <w:sz w:val="24"/>
          <w:szCs w:val="24"/>
        </w:rPr>
        <w:t>ов</w:t>
      </w:r>
      <w:r w:rsidRPr="00736DD4">
        <w:rPr>
          <w:rFonts w:ascii="Cambria" w:hAnsi="Cambria"/>
          <w:sz w:val="24"/>
          <w:szCs w:val="24"/>
        </w:rPr>
        <w:t>)</w:t>
      </w:r>
    </w:p>
    <w:p w14:paraId="29EE1330" w14:textId="3A4AEFB0"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DA1709">
        <w:rPr>
          <w:rFonts w:ascii="Cambria" w:hAnsi="Cambria"/>
          <w:sz w:val="24"/>
          <w:szCs w:val="24"/>
        </w:rPr>
        <w:t>15</w:t>
      </w:r>
      <w:r w:rsidRPr="00736DD4">
        <w:rPr>
          <w:rFonts w:ascii="Cambria" w:hAnsi="Cambria"/>
          <w:sz w:val="24"/>
          <w:szCs w:val="24"/>
        </w:rPr>
        <w:t xml:space="preserve"> заданий</w:t>
      </w:r>
      <w:r>
        <w:rPr>
          <w:rFonts w:ascii="Cambria" w:hAnsi="Cambria"/>
          <w:sz w:val="24"/>
          <w:szCs w:val="24"/>
        </w:rPr>
        <w:t xml:space="preserve">, </w:t>
      </w:r>
      <w:r w:rsidR="00DA1709">
        <w:rPr>
          <w:rFonts w:ascii="Cambria" w:hAnsi="Cambria"/>
          <w:sz w:val="24"/>
          <w:szCs w:val="24"/>
        </w:rPr>
        <w:t>45</w:t>
      </w:r>
      <w:r>
        <w:rPr>
          <w:rFonts w:ascii="Cambria" w:hAnsi="Cambria"/>
          <w:sz w:val="24"/>
          <w:szCs w:val="24"/>
        </w:rPr>
        <w:t xml:space="preserve"> баллов</w:t>
      </w:r>
      <w:r w:rsidRPr="00736DD4">
        <w:rPr>
          <w:rFonts w:ascii="Cambria" w:hAnsi="Cambria"/>
          <w:sz w:val="24"/>
          <w:szCs w:val="24"/>
        </w:rPr>
        <w:t>)</w:t>
      </w:r>
    </w:p>
    <w:p w14:paraId="2D62EB16" w14:textId="371DCE13"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DA1709">
        <w:rPr>
          <w:rFonts w:ascii="Cambria" w:hAnsi="Cambria"/>
          <w:sz w:val="24"/>
          <w:szCs w:val="24"/>
        </w:rPr>
        <w:t>8</w:t>
      </w:r>
      <w:r w:rsidRPr="00736DD4">
        <w:rPr>
          <w:rFonts w:ascii="Cambria" w:hAnsi="Cambria"/>
          <w:sz w:val="24"/>
          <w:szCs w:val="24"/>
        </w:rPr>
        <w:t xml:space="preserve"> заданий</w:t>
      </w:r>
      <w:r>
        <w:rPr>
          <w:rFonts w:ascii="Cambria" w:hAnsi="Cambria"/>
          <w:sz w:val="24"/>
          <w:szCs w:val="24"/>
        </w:rPr>
        <w:t xml:space="preserve">, </w:t>
      </w:r>
      <w:r w:rsidR="00DA1709">
        <w:rPr>
          <w:rFonts w:ascii="Cambria" w:hAnsi="Cambria"/>
          <w:sz w:val="24"/>
          <w:szCs w:val="24"/>
        </w:rPr>
        <w:t>40</w:t>
      </w:r>
      <w:r>
        <w:rPr>
          <w:rFonts w:ascii="Cambria" w:hAnsi="Cambria"/>
          <w:sz w:val="24"/>
          <w:szCs w:val="24"/>
        </w:rPr>
        <w:t xml:space="preserve"> баллов</w:t>
      </w:r>
      <w:r w:rsidRPr="00736DD4">
        <w:rPr>
          <w:rFonts w:ascii="Cambria" w:hAnsi="Cambria"/>
          <w:sz w:val="24"/>
          <w:szCs w:val="24"/>
        </w:rPr>
        <w:t>)</w:t>
      </w:r>
    </w:p>
    <w:p w14:paraId="5A0A7204" w14:textId="7BE2BD64"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DA1709">
        <w:rPr>
          <w:rFonts w:ascii="Cambria" w:hAnsi="Cambria"/>
          <w:b/>
          <w:sz w:val="24"/>
          <w:szCs w:val="24"/>
        </w:rPr>
        <w:t xml:space="preserve">115 </w:t>
      </w:r>
      <w:r w:rsidRPr="0023456E">
        <w:rPr>
          <w:rFonts w:ascii="Cambria" w:hAnsi="Cambria"/>
          <w:b/>
          <w:sz w:val="24"/>
          <w:szCs w:val="24"/>
        </w:rPr>
        <w:t>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2590C41D" w14:textId="7D278812"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86396">
      <w:pPr>
        <w:spacing w:after="0" w:line="240" w:lineRule="auto"/>
        <w:jc w:val="center"/>
        <w:rPr>
          <w:rFonts w:ascii="Cambria" w:hAnsi="Cambria"/>
          <w:sz w:val="24"/>
          <w:szCs w:val="24"/>
        </w:rPr>
      </w:pPr>
      <w:r>
        <w:rPr>
          <w:rFonts w:ascii="Cambria" w:hAnsi="Cambria"/>
          <w:b/>
          <w:sz w:val="32"/>
          <w:szCs w:val="24"/>
        </w:rPr>
        <w:t>Часть</w:t>
      </w:r>
      <w:r w:rsidR="00386396">
        <w:rPr>
          <w:rFonts w:ascii="Cambria" w:hAnsi="Cambria"/>
          <w:b/>
          <w:sz w:val="32"/>
          <w:szCs w:val="24"/>
        </w:rPr>
        <w:t xml:space="preserve"> А</w:t>
      </w:r>
      <w:r w:rsidR="00386396" w:rsidRPr="00A051D3">
        <w:rPr>
          <w:rFonts w:ascii="Cambria" w:hAnsi="Cambria"/>
          <w:b/>
          <w:sz w:val="32"/>
          <w:szCs w:val="24"/>
        </w:rPr>
        <w:t xml:space="preserve">. </w:t>
      </w:r>
      <w:r w:rsidR="00386396" w:rsidRPr="00853632">
        <w:rPr>
          <w:rFonts w:ascii="Cambria" w:hAnsi="Cambria"/>
          <w:b/>
          <w:sz w:val="32"/>
          <w:szCs w:val="24"/>
        </w:rPr>
        <w:t>Тестовые задания с выбором одного верного ответа</w:t>
      </w:r>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04E65599" w14:textId="490E2F88" w:rsidR="00C44688" w:rsidRPr="004B644F" w:rsidRDefault="00386396" w:rsidP="00DA1709">
      <w:pPr>
        <w:spacing w:after="0" w:line="240" w:lineRule="auto"/>
        <w:jc w:val="both"/>
        <w:rPr>
          <w:rFonts w:ascii="Cambria" w:hAnsi="Cambria"/>
          <w:b/>
          <w:sz w:val="28"/>
          <w:szCs w:val="24"/>
        </w:rPr>
      </w:pPr>
      <w:r>
        <w:rPr>
          <w:rFonts w:ascii="Cambria" w:hAnsi="Cambria"/>
          <w:b/>
          <w:sz w:val="24"/>
          <w:szCs w:val="24"/>
        </w:rPr>
        <w:br w:type="page"/>
      </w:r>
    </w:p>
    <w:p w14:paraId="136E832F" w14:textId="0B835D0C" w:rsidR="0006441C" w:rsidRPr="00553790" w:rsidRDefault="0006441C" w:rsidP="0006441C">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2 – 1 балл</w:t>
      </w:r>
    </w:p>
    <w:p w14:paraId="11AB692F" w14:textId="77777777" w:rsidR="0006441C" w:rsidRPr="00553790" w:rsidRDefault="0006441C" w:rsidP="0006441C">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77EEF202" w14:textId="39271814" w:rsidR="0006441C" w:rsidRPr="00553790" w:rsidRDefault="0006441C" w:rsidP="0006441C">
      <w:pPr>
        <w:spacing w:after="0" w:line="240" w:lineRule="auto"/>
        <w:jc w:val="both"/>
        <w:rPr>
          <w:rFonts w:ascii="Cambria" w:hAnsi="Cambria"/>
          <w:b/>
          <w:bCs/>
          <w:sz w:val="24"/>
          <w:szCs w:val="24"/>
        </w:rPr>
      </w:pPr>
      <w:r w:rsidRPr="00553790">
        <w:rPr>
          <w:rFonts w:ascii="Cambria" w:hAnsi="Cambria"/>
          <w:b/>
          <w:bCs/>
          <w:sz w:val="24"/>
          <w:szCs w:val="24"/>
        </w:rPr>
        <w:t>На фотографии ниже показан фрагмент поперечного среза стебля льна (</w:t>
      </w:r>
      <w:proofErr w:type="spellStart"/>
      <w:r w:rsidRPr="00553790">
        <w:rPr>
          <w:rFonts w:ascii="Cambria" w:hAnsi="Cambria"/>
          <w:b/>
          <w:bCs/>
          <w:i/>
          <w:iCs/>
          <w:sz w:val="24"/>
          <w:szCs w:val="24"/>
        </w:rPr>
        <w:t>Linum</w:t>
      </w:r>
      <w:proofErr w:type="spellEnd"/>
      <w:r w:rsidRPr="00553790">
        <w:rPr>
          <w:rFonts w:ascii="Cambria" w:hAnsi="Cambria"/>
          <w:b/>
          <w:bCs/>
          <w:sz w:val="24"/>
          <w:szCs w:val="24"/>
        </w:rPr>
        <w:t xml:space="preserve"> </w:t>
      </w:r>
      <w:proofErr w:type="spellStart"/>
      <w:r w:rsidRPr="00553790">
        <w:rPr>
          <w:rFonts w:ascii="Cambria" w:hAnsi="Cambria"/>
          <w:b/>
          <w:bCs/>
          <w:sz w:val="24"/>
          <w:szCs w:val="24"/>
        </w:rPr>
        <w:t>sp</w:t>
      </w:r>
      <w:proofErr w:type="spellEnd"/>
      <w:r w:rsidRPr="00553790">
        <w:rPr>
          <w:rFonts w:ascii="Cambria" w:hAnsi="Cambria"/>
          <w:b/>
          <w:bCs/>
          <w:sz w:val="24"/>
          <w:szCs w:val="24"/>
        </w:rPr>
        <w:t>.).</w:t>
      </w:r>
    </w:p>
    <w:p w14:paraId="2BD39A79" w14:textId="77777777" w:rsidR="007343D4" w:rsidRPr="00553790" w:rsidRDefault="007343D4" w:rsidP="0006441C">
      <w:pPr>
        <w:spacing w:after="0" w:line="240" w:lineRule="auto"/>
        <w:jc w:val="both"/>
        <w:rPr>
          <w:rFonts w:ascii="Cambria" w:hAnsi="Cambria"/>
          <w:b/>
          <w:bCs/>
          <w:sz w:val="24"/>
          <w:szCs w:val="24"/>
        </w:rPr>
      </w:pPr>
    </w:p>
    <w:p w14:paraId="24C730F0" w14:textId="77777777" w:rsidR="0006441C" w:rsidRPr="00553790" w:rsidRDefault="0006441C" w:rsidP="0006441C">
      <w:pPr>
        <w:spacing w:after="0" w:line="240" w:lineRule="auto"/>
        <w:jc w:val="both"/>
        <w:rPr>
          <w:rFonts w:ascii="Cambria" w:hAnsi="Cambria"/>
          <w:b/>
          <w:bCs/>
          <w:sz w:val="24"/>
          <w:szCs w:val="24"/>
        </w:rPr>
      </w:pPr>
      <w:r w:rsidRPr="00553790">
        <w:rPr>
          <w:noProof/>
          <w:lang w:eastAsia="ru-RU"/>
        </w:rPr>
        <w:drawing>
          <wp:inline distT="0" distB="0" distL="0" distR="0" wp14:anchorId="38018B76" wp14:editId="2E5002C3">
            <wp:extent cx="5382643" cy="3746500"/>
            <wp:effectExtent l="0" t="0" r="889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t="1527" b="5669"/>
                    <a:stretch/>
                  </pic:blipFill>
                  <pic:spPr bwMode="auto">
                    <a:xfrm>
                      <a:off x="0" y="0"/>
                      <a:ext cx="5390391" cy="3751893"/>
                    </a:xfrm>
                    <a:prstGeom prst="rect">
                      <a:avLst/>
                    </a:prstGeom>
                    <a:noFill/>
                    <a:ln>
                      <a:noFill/>
                    </a:ln>
                    <a:extLst>
                      <a:ext uri="{53640926-AAD7-44D8-BBD7-CCE9431645EC}">
                        <a14:shadowObscured xmlns:a14="http://schemas.microsoft.com/office/drawing/2010/main"/>
                      </a:ext>
                    </a:extLst>
                  </pic:spPr>
                </pic:pic>
              </a:graphicData>
            </a:graphic>
          </wp:inline>
        </w:drawing>
      </w:r>
    </w:p>
    <w:p w14:paraId="08AD248F" w14:textId="77777777" w:rsidR="0006441C" w:rsidRPr="00553790" w:rsidRDefault="0006441C" w:rsidP="0006441C">
      <w:pPr>
        <w:spacing w:after="0" w:line="240" w:lineRule="auto"/>
        <w:jc w:val="both"/>
        <w:rPr>
          <w:rFonts w:ascii="Cambria" w:hAnsi="Cambria"/>
          <w:b/>
          <w:bCs/>
          <w:sz w:val="24"/>
          <w:szCs w:val="24"/>
        </w:rPr>
      </w:pPr>
    </w:p>
    <w:p w14:paraId="75602C5B" w14:textId="77777777" w:rsidR="0006441C" w:rsidRPr="00553790" w:rsidRDefault="0006441C" w:rsidP="0006441C">
      <w:pPr>
        <w:spacing w:after="0" w:line="240" w:lineRule="auto"/>
        <w:jc w:val="both"/>
        <w:rPr>
          <w:rFonts w:ascii="Cambria" w:hAnsi="Cambria"/>
          <w:b/>
          <w:bCs/>
          <w:sz w:val="24"/>
          <w:szCs w:val="24"/>
        </w:rPr>
      </w:pPr>
      <w:r w:rsidRPr="00553790">
        <w:rPr>
          <w:rFonts w:ascii="Cambria" w:hAnsi="Cambria"/>
          <w:b/>
          <w:bCs/>
          <w:sz w:val="24"/>
          <w:szCs w:val="24"/>
        </w:rPr>
        <w:t>Какие ткани/структуры обозначены цифрами? Выберите правильное сочетание цифр и названий тканей:</w:t>
      </w:r>
    </w:p>
    <w:p w14:paraId="04E52B7B" w14:textId="77777777" w:rsidR="00082333" w:rsidRPr="00553790" w:rsidRDefault="00082333" w:rsidP="00082333">
      <w:pPr>
        <w:tabs>
          <w:tab w:val="num" w:pos="709"/>
        </w:tabs>
        <w:spacing w:after="0" w:line="240" w:lineRule="auto"/>
        <w:jc w:val="both"/>
        <w:rPr>
          <w:rFonts w:ascii="Cambria" w:hAnsi="Cambria"/>
          <w:bCs/>
          <w:sz w:val="24"/>
          <w:szCs w:val="24"/>
        </w:rPr>
      </w:pPr>
    </w:p>
    <w:p w14:paraId="66C1BBC3" w14:textId="4536BCBD" w:rsidR="00082333" w:rsidRPr="00553790" w:rsidRDefault="00082333" w:rsidP="00082333">
      <w:pPr>
        <w:spacing w:after="0" w:line="240" w:lineRule="auto"/>
        <w:jc w:val="both"/>
        <w:rPr>
          <w:rFonts w:ascii="Cambria" w:hAnsi="Cambria"/>
          <w:bCs/>
          <w:i/>
          <w:iCs/>
          <w:sz w:val="24"/>
          <w:szCs w:val="24"/>
        </w:rPr>
      </w:pPr>
      <w:r w:rsidRPr="00553790">
        <w:rPr>
          <w:rFonts w:ascii="Cambria" w:hAnsi="Cambria"/>
          <w:bCs/>
          <w:i/>
          <w:iCs/>
          <w:sz w:val="24"/>
          <w:szCs w:val="24"/>
        </w:rPr>
        <w:t>Вариант 1:</w:t>
      </w:r>
    </w:p>
    <w:p w14:paraId="3AA60DC4" w14:textId="77777777" w:rsidR="00082333" w:rsidRPr="00553790"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колленхима, 2 – волокна ксилемы, 3 – волокна флоэмы, 4 – камбий, 5 – ксилема;</w:t>
      </w:r>
    </w:p>
    <w:p w14:paraId="5ED913CC" w14:textId="77777777" w:rsidR="00082333" w:rsidRPr="00553790" w:rsidRDefault="00082333" w:rsidP="000867B1">
      <w:pPr>
        <w:numPr>
          <w:ilvl w:val="1"/>
          <w:numId w:val="37"/>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1 – эпидерма, 2 – лубяные волокна, 3 – ксилема, 4 – камбий, 5 – паренхима сердцевины;</w:t>
      </w:r>
    </w:p>
    <w:p w14:paraId="4C471717" w14:textId="77777777" w:rsidR="00082333" w:rsidRPr="00553790"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перидерма, 2 – колленхима, 3 – флоэма, 4 – камбий, 5 – ксилема;</w:t>
      </w:r>
    </w:p>
    <w:p w14:paraId="63114679" w14:textId="77777777" w:rsidR="00082333" w:rsidRPr="00553790"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эпидерма, 2 – лубяные волокна, 3 – ксилема, 4 – флоэма, 5 – паренхима сердцевины.</w:t>
      </w:r>
    </w:p>
    <w:p w14:paraId="1E54F15C" w14:textId="77777777" w:rsidR="00082333" w:rsidRPr="00553790" w:rsidRDefault="00082333" w:rsidP="00082333">
      <w:pPr>
        <w:spacing w:after="0" w:line="240" w:lineRule="auto"/>
        <w:jc w:val="both"/>
        <w:rPr>
          <w:rFonts w:ascii="Cambria" w:hAnsi="Cambria"/>
          <w:bCs/>
          <w:sz w:val="24"/>
          <w:szCs w:val="24"/>
        </w:rPr>
      </w:pPr>
    </w:p>
    <w:p w14:paraId="314D1CE1" w14:textId="5FF37FEA" w:rsidR="00082333" w:rsidRPr="00553790" w:rsidRDefault="00082333" w:rsidP="00082333">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7BD81934" w14:textId="77777777" w:rsidR="00082333" w:rsidRPr="00553790"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эпидерма, 2 – хлоренхима, 3 – флоэма, 4 – камбий, 5 – ксилема;</w:t>
      </w:r>
    </w:p>
    <w:p w14:paraId="2C4BD4EE" w14:textId="77777777" w:rsidR="00082333" w:rsidRPr="00553790"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эпидерма, 2 – колленхима, 3 – ксилема, 4 – флоэма, 5 – паренхима сердцевины;</w:t>
      </w:r>
    </w:p>
    <w:p w14:paraId="441132B7" w14:textId="77777777" w:rsidR="00082333" w:rsidRPr="00553790" w:rsidRDefault="00082333" w:rsidP="000867B1">
      <w:pPr>
        <w:numPr>
          <w:ilvl w:val="1"/>
          <w:numId w:val="3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1 – эпидерма, 2 – лубяные волокна, 3 – ксилема, 4 – камбий, 5 – паренхима сердцевины;</w:t>
      </w:r>
    </w:p>
    <w:p w14:paraId="4B70F075" w14:textId="77777777" w:rsidR="00082333" w:rsidRPr="00553790"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перидерма, 2 – волокна ксилемы, 3 – камбий, 4 – флоэма, 5 – паренхима флоэмы;</w:t>
      </w:r>
    </w:p>
    <w:p w14:paraId="1B880A4F" w14:textId="77777777" w:rsidR="00082333" w:rsidRPr="00553790" w:rsidRDefault="00082333" w:rsidP="00082333">
      <w:pPr>
        <w:spacing w:after="0" w:line="240" w:lineRule="auto"/>
        <w:jc w:val="both"/>
        <w:rPr>
          <w:rFonts w:ascii="Cambria" w:hAnsi="Cambria"/>
          <w:bCs/>
          <w:sz w:val="24"/>
          <w:szCs w:val="24"/>
        </w:rPr>
      </w:pPr>
    </w:p>
    <w:p w14:paraId="7659B2EF" w14:textId="1B7F2B5F" w:rsidR="00082333" w:rsidRPr="00553790" w:rsidRDefault="00082333" w:rsidP="00082333">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3: </w:t>
      </w:r>
    </w:p>
    <w:p w14:paraId="052CE7AB" w14:textId="77777777" w:rsidR="00082333" w:rsidRPr="00553790" w:rsidRDefault="00082333" w:rsidP="000867B1">
      <w:pPr>
        <w:numPr>
          <w:ilvl w:val="1"/>
          <w:numId w:val="3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1 – эпидерма, 2 – лубяные волокна, 3 – ксилема, 4 – камбий, 5 – паренхима сердцевины;</w:t>
      </w:r>
    </w:p>
    <w:p w14:paraId="418AC72B" w14:textId="77777777" w:rsidR="00082333" w:rsidRPr="00553790"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перидерма, 2 – колленхима, 3 – флоэма, 4 – камбий, 5 – ксилема;</w:t>
      </w:r>
    </w:p>
    <w:p w14:paraId="0407A41A" w14:textId="77777777" w:rsidR="00082333" w:rsidRPr="00553790"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колленхима, 2 – хлоренхима, 3 – флоэма, 4 – ксилема, 5 – паренхима сердцевины;</w:t>
      </w:r>
    </w:p>
    <w:p w14:paraId="3B6260CF" w14:textId="77777777" w:rsidR="00082333" w:rsidRPr="00553790"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эпидерма, 2 – лубяные волокна, 3 – колленхима, 4 – ксилема, 5 – паренхима сердцевины.</w:t>
      </w:r>
    </w:p>
    <w:p w14:paraId="34B97CF6" w14:textId="4AFBCC1F" w:rsidR="00082333" w:rsidRPr="00553790" w:rsidRDefault="00082333" w:rsidP="0006441C">
      <w:pPr>
        <w:spacing w:after="0" w:line="240" w:lineRule="auto"/>
        <w:jc w:val="both"/>
        <w:rPr>
          <w:rFonts w:ascii="Cambria" w:hAnsi="Cambria"/>
          <w:bCs/>
          <w:sz w:val="24"/>
          <w:szCs w:val="24"/>
        </w:rPr>
      </w:pPr>
    </w:p>
    <w:p w14:paraId="38D2AA89" w14:textId="77777777" w:rsidR="00082333" w:rsidRPr="00553790" w:rsidRDefault="00082333" w:rsidP="0006441C">
      <w:pPr>
        <w:spacing w:after="0" w:line="240" w:lineRule="auto"/>
        <w:jc w:val="both"/>
        <w:rPr>
          <w:rFonts w:ascii="Cambria" w:hAnsi="Cambria"/>
          <w:bCs/>
          <w:sz w:val="24"/>
          <w:szCs w:val="24"/>
        </w:rPr>
      </w:pPr>
    </w:p>
    <w:p w14:paraId="76F0D214" w14:textId="77777777" w:rsidR="0006441C" w:rsidRPr="00553790" w:rsidRDefault="0006441C" w:rsidP="0006441C">
      <w:r w:rsidRPr="00553790">
        <w:br w:type="page"/>
      </w:r>
    </w:p>
    <w:p w14:paraId="0FB83743" w14:textId="47A917BA" w:rsidR="0006441C" w:rsidRPr="00553790" w:rsidRDefault="0006441C" w:rsidP="0006441C">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3 – 2 балла</w:t>
      </w:r>
    </w:p>
    <w:p w14:paraId="292CD1B2" w14:textId="77777777" w:rsidR="0006441C" w:rsidRPr="00553790" w:rsidRDefault="0006441C" w:rsidP="0006441C">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377550AA" w14:textId="77777777" w:rsidR="0006441C" w:rsidRPr="00553790" w:rsidRDefault="00C44688" w:rsidP="0006441C">
      <w:pPr>
        <w:spacing w:after="0" w:line="240" w:lineRule="auto"/>
        <w:jc w:val="both"/>
        <w:rPr>
          <w:rFonts w:ascii="Cambria" w:hAnsi="Cambria"/>
          <w:b/>
          <w:bCs/>
          <w:sz w:val="24"/>
          <w:szCs w:val="24"/>
        </w:rPr>
      </w:pPr>
      <w:r w:rsidRPr="00553790">
        <w:rPr>
          <w:rFonts w:ascii="Cambria" w:hAnsi="Cambria"/>
          <w:b/>
          <w:bCs/>
          <w:sz w:val="24"/>
          <w:szCs w:val="24"/>
        </w:rPr>
        <w:t>На картинке ниже показаны фрагменты продольного (слева) и поперечного (справа) срезов стебля кукурузы (</w:t>
      </w:r>
      <w:proofErr w:type="spellStart"/>
      <w:r w:rsidRPr="00553790">
        <w:rPr>
          <w:rFonts w:ascii="Cambria" w:hAnsi="Cambria"/>
          <w:b/>
          <w:bCs/>
          <w:i/>
          <w:sz w:val="24"/>
          <w:szCs w:val="24"/>
        </w:rPr>
        <w:t>Zea</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rPr>
        <w:t>mais</w:t>
      </w:r>
      <w:proofErr w:type="spellEnd"/>
      <w:r w:rsidRPr="00553790">
        <w:rPr>
          <w:rFonts w:ascii="Cambria" w:hAnsi="Cambria"/>
          <w:b/>
          <w:bCs/>
          <w:sz w:val="24"/>
          <w:szCs w:val="24"/>
        </w:rPr>
        <w:t>)</w:t>
      </w:r>
      <w:r w:rsidR="0006441C" w:rsidRPr="00553790">
        <w:rPr>
          <w:rFonts w:ascii="Cambria" w:hAnsi="Cambria"/>
          <w:b/>
          <w:bCs/>
          <w:sz w:val="24"/>
          <w:szCs w:val="24"/>
        </w:rPr>
        <w:t xml:space="preserve">. </w:t>
      </w:r>
    </w:p>
    <w:p w14:paraId="2AA449AC" w14:textId="40ED31B9" w:rsidR="0006441C" w:rsidRPr="00553790" w:rsidRDefault="0006441C" w:rsidP="0006441C">
      <w:pPr>
        <w:spacing w:after="0" w:line="240" w:lineRule="auto"/>
        <w:jc w:val="both"/>
        <w:rPr>
          <w:rFonts w:ascii="Cambria" w:hAnsi="Cambria"/>
          <w:b/>
          <w:bCs/>
          <w:sz w:val="24"/>
          <w:szCs w:val="24"/>
        </w:rPr>
      </w:pPr>
      <w:r w:rsidRPr="00553790">
        <w:rPr>
          <w:rFonts w:ascii="Cambria" w:hAnsi="Cambria"/>
          <w:b/>
          <w:bCs/>
          <w:sz w:val="24"/>
          <w:szCs w:val="24"/>
        </w:rPr>
        <w:t>Какими цифрами обозначена одна и та же ткань на продольном и поперечном срезах?</w:t>
      </w:r>
    </w:p>
    <w:p w14:paraId="7BAB22FF" w14:textId="77777777" w:rsidR="0006441C" w:rsidRPr="00553790" w:rsidRDefault="0006441C" w:rsidP="0006441C">
      <w:pPr>
        <w:spacing w:after="0" w:line="240" w:lineRule="auto"/>
        <w:jc w:val="both"/>
        <w:rPr>
          <w:rFonts w:ascii="Cambria" w:hAnsi="Cambria"/>
          <w:b/>
          <w:bCs/>
          <w:sz w:val="24"/>
          <w:szCs w:val="24"/>
        </w:rPr>
      </w:pPr>
      <w:r w:rsidRPr="00553790">
        <w:rPr>
          <w:noProof/>
          <w:lang w:eastAsia="ru-RU"/>
        </w:rPr>
        <w:drawing>
          <wp:inline distT="0" distB="0" distL="0" distR="0" wp14:anchorId="4E86C4F6" wp14:editId="15CB73D3">
            <wp:extent cx="6469380" cy="3273093"/>
            <wp:effectExtent l="0" t="0" r="762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11829" b="20713"/>
                    <a:stretch/>
                  </pic:blipFill>
                  <pic:spPr bwMode="auto">
                    <a:xfrm>
                      <a:off x="0" y="0"/>
                      <a:ext cx="6497973" cy="3287559"/>
                    </a:xfrm>
                    <a:prstGeom prst="rect">
                      <a:avLst/>
                    </a:prstGeom>
                    <a:noFill/>
                    <a:ln>
                      <a:noFill/>
                    </a:ln>
                    <a:extLst>
                      <a:ext uri="{53640926-AAD7-44D8-BBD7-CCE9431645EC}">
                        <a14:shadowObscured xmlns:a14="http://schemas.microsoft.com/office/drawing/2010/main"/>
                      </a:ext>
                    </a:extLst>
                  </pic:spPr>
                </pic:pic>
              </a:graphicData>
            </a:graphic>
          </wp:inline>
        </w:drawing>
      </w:r>
    </w:p>
    <w:p w14:paraId="6F6A96D5" w14:textId="77777777" w:rsidR="0006441C" w:rsidRPr="00553790" w:rsidRDefault="0006441C" w:rsidP="0006441C">
      <w:pPr>
        <w:spacing w:after="0" w:line="240" w:lineRule="auto"/>
        <w:jc w:val="both"/>
        <w:rPr>
          <w:rFonts w:ascii="Cambria" w:hAnsi="Cambria"/>
          <w:b/>
          <w:bCs/>
          <w:sz w:val="24"/>
          <w:szCs w:val="24"/>
        </w:rPr>
      </w:pPr>
    </w:p>
    <w:p w14:paraId="66995EEC" w14:textId="77777777" w:rsidR="00A00620" w:rsidRPr="00553790" w:rsidRDefault="00A00620" w:rsidP="00A00620">
      <w:pPr>
        <w:spacing w:after="0" w:line="240" w:lineRule="auto"/>
        <w:jc w:val="both"/>
        <w:rPr>
          <w:rFonts w:ascii="Cambria" w:hAnsi="Cambria"/>
          <w:b/>
          <w:bCs/>
          <w:sz w:val="24"/>
          <w:szCs w:val="24"/>
        </w:rPr>
      </w:pPr>
      <w:r w:rsidRPr="00553790">
        <w:rPr>
          <w:rFonts w:ascii="Cambria" w:hAnsi="Cambria"/>
          <w:b/>
          <w:bCs/>
          <w:sz w:val="24"/>
          <w:szCs w:val="24"/>
        </w:rPr>
        <w:t>Выберите правильное сочетание цифр и названий тканей:</w:t>
      </w:r>
    </w:p>
    <w:p w14:paraId="180C3B5E" w14:textId="77777777" w:rsidR="00425BCF" w:rsidRPr="00553790" w:rsidRDefault="00425BCF" w:rsidP="009D6878">
      <w:pPr>
        <w:spacing w:after="0" w:line="240" w:lineRule="auto"/>
        <w:rPr>
          <w:rFonts w:ascii="Cambria" w:hAnsi="Cambria"/>
          <w:bCs/>
          <w:sz w:val="24"/>
          <w:szCs w:val="24"/>
        </w:rPr>
      </w:pPr>
    </w:p>
    <w:p w14:paraId="553CFD8A" w14:textId="3B3FA239" w:rsidR="009D6878" w:rsidRPr="00553790" w:rsidRDefault="009D6878" w:rsidP="009D6878">
      <w:pPr>
        <w:spacing w:after="0" w:line="240" w:lineRule="auto"/>
        <w:rPr>
          <w:rFonts w:ascii="Cambria" w:hAnsi="Cambria"/>
          <w:bCs/>
          <w:i/>
          <w:iCs/>
          <w:sz w:val="24"/>
          <w:szCs w:val="24"/>
        </w:rPr>
      </w:pPr>
      <w:r w:rsidRPr="00553790">
        <w:rPr>
          <w:rFonts w:ascii="Cambria" w:hAnsi="Cambria"/>
          <w:bCs/>
          <w:i/>
          <w:iCs/>
          <w:sz w:val="24"/>
          <w:szCs w:val="24"/>
        </w:rPr>
        <w:t xml:space="preserve">Вариант 1: </w:t>
      </w:r>
    </w:p>
    <w:p w14:paraId="4E261A26" w14:textId="77777777" w:rsidR="009D6878" w:rsidRPr="00553790" w:rsidRDefault="009D6878" w:rsidP="000867B1">
      <w:pPr>
        <w:numPr>
          <w:ilvl w:val="1"/>
          <w:numId w:val="43"/>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1, 12 – хлоренхима, 6, 8 – флоэма, 5, 10 – ксилема;</w:t>
      </w:r>
    </w:p>
    <w:p w14:paraId="215CD37F" w14:textId="77777777" w:rsidR="009D6878" w:rsidRPr="00553790" w:rsidRDefault="009D6878" w:rsidP="000867B1">
      <w:pPr>
        <w:numPr>
          <w:ilvl w:val="1"/>
          <w:numId w:val="43"/>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2, 9 – колленхима,</w:t>
      </w:r>
      <w:r w:rsidRPr="00553790">
        <w:rPr>
          <w:rFonts w:ascii="Cambria" w:hAnsi="Cambria"/>
          <w:bCs/>
          <w:sz w:val="24"/>
          <w:szCs w:val="24"/>
          <w:lang w:val="en-US"/>
        </w:rPr>
        <w:t xml:space="preserve"> 4</w:t>
      </w:r>
      <w:r w:rsidRPr="00553790">
        <w:rPr>
          <w:rFonts w:ascii="Cambria" w:hAnsi="Cambria"/>
          <w:bCs/>
          <w:sz w:val="24"/>
          <w:szCs w:val="24"/>
        </w:rPr>
        <w:t>, 8, 11 – флоэма, 1, 6, 7 – хлоренхима;</w:t>
      </w:r>
    </w:p>
    <w:p w14:paraId="7AC74E68" w14:textId="77777777" w:rsidR="009D6878" w:rsidRPr="00553790" w:rsidRDefault="009D6878" w:rsidP="000867B1">
      <w:pPr>
        <w:numPr>
          <w:ilvl w:val="1"/>
          <w:numId w:val="43"/>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 xml:space="preserve">2, 5, 9 – </w:t>
      </w:r>
      <w:proofErr w:type="spellStart"/>
      <w:r w:rsidRPr="00553790">
        <w:rPr>
          <w:rFonts w:ascii="Cambria" w:hAnsi="Cambria"/>
          <w:bCs/>
          <w:sz w:val="24"/>
          <w:szCs w:val="24"/>
        </w:rPr>
        <w:t>брахисклереиды</w:t>
      </w:r>
      <w:proofErr w:type="spellEnd"/>
      <w:r w:rsidRPr="00553790">
        <w:rPr>
          <w:rFonts w:ascii="Cambria" w:hAnsi="Cambria"/>
          <w:bCs/>
          <w:sz w:val="24"/>
          <w:szCs w:val="24"/>
        </w:rPr>
        <w:t xml:space="preserve">, 3, 8 – флоэма, 4, 10, 11 – ксилема; </w:t>
      </w:r>
    </w:p>
    <w:p w14:paraId="6F26896D" w14:textId="1B6B2839" w:rsidR="009D6878" w:rsidRPr="00553790" w:rsidRDefault="009D6878" w:rsidP="000867B1">
      <w:pPr>
        <w:numPr>
          <w:ilvl w:val="1"/>
          <w:numId w:val="43"/>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3, 8 – флоэма; 4, 10, 11 – ксилема, 6, 7 – паренхима центрального цилиндра;</w:t>
      </w:r>
    </w:p>
    <w:p w14:paraId="097FF90B" w14:textId="77777777" w:rsidR="009D6878" w:rsidRPr="00553790" w:rsidRDefault="009D6878" w:rsidP="009D6878">
      <w:pPr>
        <w:spacing w:after="0" w:line="240" w:lineRule="auto"/>
        <w:rPr>
          <w:rFonts w:ascii="Cambria" w:hAnsi="Cambria"/>
          <w:bCs/>
          <w:sz w:val="24"/>
          <w:szCs w:val="24"/>
        </w:rPr>
      </w:pPr>
    </w:p>
    <w:p w14:paraId="1FD774DF" w14:textId="133F4717" w:rsidR="009D6878" w:rsidRPr="00553790" w:rsidRDefault="009D6878" w:rsidP="009D6878">
      <w:pPr>
        <w:spacing w:after="0" w:line="240" w:lineRule="auto"/>
        <w:rPr>
          <w:rFonts w:ascii="Cambria" w:hAnsi="Cambria"/>
          <w:bCs/>
          <w:i/>
          <w:iCs/>
          <w:sz w:val="24"/>
          <w:szCs w:val="24"/>
        </w:rPr>
      </w:pPr>
      <w:r w:rsidRPr="00553790">
        <w:rPr>
          <w:rFonts w:ascii="Cambria" w:hAnsi="Cambria"/>
          <w:bCs/>
          <w:i/>
          <w:iCs/>
          <w:sz w:val="24"/>
          <w:szCs w:val="24"/>
        </w:rPr>
        <w:t xml:space="preserve">Вариант 2: </w:t>
      </w:r>
    </w:p>
    <w:p w14:paraId="4A13B0BF" w14:textId="77777777" w:rsidR="009D6878" w:rsidRPr="00553790" w:rsidRDefault="009D6878" w:rsidP="000867B1">
      <w:pPr>
        <w:numPr>
          <w:ilvl w:val="1"/>
          <w:numId w:val="44"/>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5, 9 – склеренхима, 3, 11 – флоэма, 6, 12 – паренхима центрального цилиндра;</w:t>
      </w:r>
    </w:p>
    <w:p w14:paraId="286080FA" w14:textId="77777777" w:rsidR="009D6878" w:rsidRPr="00553790" w:rsidRDefault="009D6878" w:rsidP="000867B1">
      <w:pPr>
        <w:numPr>
          <w:ilvl w:val="1"/>
          <w:numId w:val="44"/>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1, 9 – хлоренхима, 3, 8 – флоэма, 4, 5, 10 – ксилема;</w:t>
      </w:r>
    </w:p>
    <w:p w14:paraId="4A2DC2C9" w14:textId="77777777" w:rsidR="009D6878" w:rsidRPr="00553790" w:rsidRDefault="009D6878" w:rsidP="000867B1">
      <w:pPr>
        <w:numPr>
          <w:ilvl w:val="1"/>
          <w:numId w:val="44"/>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3, 8 – флоэма; 4, 10, 11 – ксилема, 6, 7 – паренхима центрального цилиндра;</w:t>
      </w:r>
    </w:p>
    <w:p w14:paraId="1940AE45" w14:textId="77777777" w:rsidR="009D6878" w:rsidRPr="00553790" w:rsidRDefault="009D6878" w:rsidP="000867B1">
      <w:pPr>
        <w:numPr>
          <w:ilvl w:val="1"/>
          <w:numId w:val="44"/>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 xml:space="preserve">2, 5, 9 – </w:t>
      </w:r>
      <w:proofErr w:type="spellStart"/>
      <w:r w:rsidRPr="00553790">
        <w:rPr>
          <w:rFonts w:ascii="Cambria" w:hAnsi="Cambria"/>
          <w:bCs/>
          <w:sz w:val="24"/>
          <w:szCs w:val="24"/>
        </w:rPr>
        <w:t>склеренхимные</w:t>
      </w:r>
      <w:proofErr w:type="spellEnd"/>
      <w:r w:rsidRPr="00553790">
        <w:rPr>
          <w:rFonts w:ascii="Cambria" w:hAnsi="Cambria"/>
          <w:bCs/>
          <w:sz w:val="24"/>
          <w:szCs w:val="24"/>
        </w:rPr>
        <w:t xml:space="preserve"> волокна, 3, 4, 11 – ксилема, 6, 7 – паренхима центрального цилиндра;</w:t>
      </w:r>
    </w:p>
    <w:p w14:paraId="4D57721A" w14:textId="77777777" w:rsidR="009D6878" w:rsidRPr="00553790" w:rsidRDefault="009D6878" w:rsidP="009D6878">
      <w:pPr>
        <w:spacing w:after="0" w:line="240" w:lineRule="auto"/>
        <w:rPr>
          <w:rFonts w:ascii="Cambria" w:hAnsi="Cambria"/>
          <w:bCs/>
          <w:sz w:val="24"/>
          <w:szCs w:val="24"/>
        </w:rPr>
      </w:pPr>
    </w:p>
    <w:p w14:paraId="27AB4B68" w14:textId="7D9703C9" w:rsidR="009D6878" w:rsidRPr="00553790" w:rsidRDefault="009D6878" w:rsidP="009D6878">
      <w:pPr>
        <w:spacing w:after="0" w:line="240" w:lineRule="auto"/>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3: </w:t>
      </w:r>
    </w:p>
    <w:p w14:paraId="091F06BA" w14:textId="77777777" w:rsidR="009D6878" w:rsidRPr="00553790" w:rsidRDefault="009D6878" w:rsidP="000867B1">
      <w:pPr>
        <w:numPr>
          <w:ilvl w:val="1"/>
          <w:numId w:val="45"/>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5, 9 – ксилема, 4, 10, 11 – флоэма, 6, 7 – паренхима центрального цилиндра;</w:t>
      </w:r>
    </w:p>
    <w:p w14:paraId="5CC248AA" w14:textId="77777777" w:rsidR="009D6878" w:rsidRPr="00553790" w:rsidRDefault="009D6878" w:rsidP="000867B1">
      <w:pPr>
        <w:numPr>
          <w:ilvl w:val="1"/>
          <w:numId w:val="45"/>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3, 8 – флоэма; 4, 10, 11 – ксилема, 6, 7 – паренхима центрального цилиндра;</w:t>
      </w:r>
    </w:p>
    <w:p w14:paraId="4A500A76" w14:textId="77777777" w:rsidR="009D6878" w:rsidRPr="00553790" w:rsidRDefault="009D6878" w:rsidP="000867B1">
      <w:pPr>
        <w:numPr>
          <w:ilvl w:val="1"/>
          <w:numId w:val="45"/>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 xml:space="preserve">2, 5, 9 – </w:t>
      </w:r>
      <w:proofErr w:type="spellStart"/>
      <w:r w:rsidRPr="00553790">
        <w:rPr>
          <w:rFonts w:ascii="Cambria" w:hAnsi="Cambria"/>
          <w:bCs/>
          <w:sz w:val="24"/>
          <w:szCs w:val="24"/>
        </w:rPr>
        <w:t>склеренхимные</w:t>
      </w:r>
      <w:proofErr w:type="spellEnd"/>
      <w:r w:rsidRPr="00553790">
        <w:rPr>
          <w:rFonts w:ascii="Cambria" w:hAnsi="Cambria"/>
          <w:bCs/>
          <w:sz w:val="24"/>
          <w:szCs w:val="24"/>
        </w:rPr>
        <w:t xml:space="preserve"> волокна, 3, 4, 11 – ксилема, 6, 7 – паренхима центрального цилиндра;</w:t>
      </w:r>
    </w:p>
    <w:p w14:paraId="649AA88F" w14:textId="77777777" w:rsidR="009D6878" w:rsidRPr="00553790" w:rsidRDefault="009D6878" w:rsidP="000867B1">
      <w:pPr>
        <w:numPr>
          <w:ilvl w:val="1"/>
          <w:numId w:val="45"/>
        </w:numPr>
        <w:tabs>
          <w:tab w:val="clear" w:pos="720"/>
        </w:tabs>
        <w:spacing w:after="0" w:line="240" w:lineRule="auto"/>
        <w:ind w:left="380"/>
        <w:jc w:val="both"/>
        <w:rPr>
          <w:rFonts w:ascii="Cambria" w:hAnsi="Cambria"/>
          <w:bCs/>
          <w:sz w:val="24"/>
          <w:szCs w:val="24"/>
        </w:rPr>
      </w:pPr>
      <w:r w:rsidRPr="00553790">
        <w:rPr>
          <w:rFonts w:ascii="Cambria" w:hAnsi="Cambria"/>
          <w:bCs/>
          <w:sz w:val="24"/>
          <w:szCs w:val="24"/>
        </w:rPr>
        <w:t>1, 12 – хлоренхима, 4, 8 – флоэма, 6, 10 – паренхима центрального цилиндра.</w:t>
      </w:r>
    </w:p>
    <w:p w14:paraId="440EBF0B" w14:textId="77777777" w:rsidR="009D6878" w:rsidRPr="00553790" w:rsidRDefault="009D6878" w:rsidP="009D6878">
      <w:pPr>
        <w:spacing w:after="0" w:line="240" w:lineRule="auto"/>
        <w:rPr>
          <w:rFonts w:ascii="Cambria" w:hAnsi="Cambria"/>
          <w:bCs/>
          <w:sz w:val="24"/>
          <w:szCs w:val="24"/>
        </w:rPr>
      </w:pPr>
    </w:p>
    <w:p w14:paraId="1658873D" w14:textId="77777777" w:rsidR="009D6878" w:rsidRPr="00553790" w:rsidRDefault="009D6878" w:rsidP="009D6878">
      <w:pPr>
        <w:spacing w:after="0" w:line="240" w:lineRule="auto"/>
      </w:pPr>
    </w:p>
    <w:p w14:paraId="26394DE4" w14:textId="77777777" w:rsidR="009951E6" w:rsidRPr="00553790" w:rsidRDefault="009951E6">
      <w:r w:rsidRPr="00553790">
        <w:br w:type="page"/>
      </w:r>
    </w:p>
    <w:p w14:paraId="2223BB76" w14:textId="1DF385B1" w:rsidR="009951E6" w:rsidRPr="00553790" w:rsidRDefault="009951E6" w:rsidP="009951E6">
      <w:pPr>
        <w:spacing w:after="0" w:line="240" w:lineRule="auto"/>
        <w:rPr>
          <w:rFonts w:ascii="Cambria" w:hAnsi="Cambria"/>
          <w:b/>
          <w:color w:val="FF0000"/>
          <w:sz w:val="28"/>
          <w:szCs w:val="24"/>
        </w:rPr>
      </w:pPr>
      <w:bookmarkStart w:id="1" w:name="_Hlk55759389"/>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5 – 1балл</w:t>
      </w:r>
    </w:p>
    <w:bookmarkEnd w:id="1"/>
    <w:p w14:paraId="4FDB7096" w14:textId="77777777" w:rsidR="009951E6" w:rsidRPr="00553790" w:rsidRDefault="00F977F9" w:rsidP="009951E6">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3FEECD90" w14:textId="3C4174AF" w:rsidR="00BF2FF8" w:rsidRPr="00553790" w:rsidRDefault="00F977F9" w:rsidP="009951E6">
      <w:pPr>
        <w:spacing w:after="0" w:line="240" w:lineRule="auto"/>
        <w:jc w:val="both"/>
        <w:rPr>
          <w:rFonts w:ascii="Cambria" w:hAnsi="Cambria"/>
          <w:b/>
          <w:bCs/>
          <w:sz w:val="24"/>
          <w:szCs w:val="24"/>
        </w:rPr>
      </w:pPr>
      <w:r w:rsidRPr="00553790">
        <w:rPr>
          <w:rFonts w:ascii="Cambria" w:hAnsi="Cambria"/>
          <w:b/>
          <w:bCs/>
          <w:sz w:val="24"/>
          <w:szCs w:val="24"/>
        </w:rPr>
        <w:t xml:space="preserve">Великий советский ученый К.А. Тимирязев назвал лишайники растениями-сфинксами, т.к. они состоят из </w:t>
      </w:r>
      <w:proofErr w:type="spellStart"/>
      <w:r w:rsidRPr="00553790">
        <w:rPr>
          <w:rFonts w:ascii="Cambria" w:hAnsi="Cambria"/>
          <w:b/>
          <w:bCs/>
          <w:sz w:val="24"/>
          <w:szCs w:val="24"/>
        </w:rPr>
        <w:t>фотобионта</w:t>
      </w:r>
      <w:proofErr w:type="spellEnd"/>
      <w:r w:rsidRPr="00553790">
        <w:rPr>
          <w:rFonts w:ascii="Cambria" w:hAnsi="Cambria"/>
          <w:b/>
          <w:bCs/>
          <w:sz w:val="24"/>
          <w:szCs w:val="24"/>
        </w:rPr>
        <w:t xml:space="preserve"> и </w:t>
      </w:r>
      <w:proofErr w:type="spellStart"/>
      <w:r w:rsidRPr="00553790">
        <w:rPr>
          <w:rFonts w:ascii="Cambria" w:hAnsi="Cambria"/>
          <w:b/>
          <w:bCs/>
          <w:sz w:val="24"/>
          <w:szCs w:val="24"/>
        </w:rPr>
        <w:t>микобионта</w:t>
      </w:r>
      <w:proofErr w:type="spellEnd"/>
      <w:r w:rsidRPr="00553790">
        <w:rPr>
          <w:rFonts w:ascii="Cambria" w:hAnsi="Cambria"/>
          <w:b/>
          <w:bCs/>
          <w:sz w:val="24"/>
          <w:szCs w:val="24"/>
        </w:rPr>
        <w:t>. Внимательно рассмотрите рисунок, отражающий строение лишайника.</w:t>
      </w:r>
    </w:p>
    <w:p w14:paraId="362638C3" w14:textId="77777777" w:rsidR="00BF2FF8" w:rsidRPr="00553790" w:rsidRDefault="00BF2FF8" w:rsidP="009951E6">
      <w:pPr>
        <w:spacing w:after="0" w:line="240" w:lineRule="auto"/>
        <w:jc w:val="both"/>
        <w:rPr>
          <w:rFonts w:ascii="Cambria" w:hAnsi="Cambria"/>
          <w:b/>
          <w:bCs/>
          <w:sz w:val="24"/>
          <w:szCs w:val="24"/>
          <w:highlight w:val="yellow"/>
        </w:rPr>
      </w:pPr>
    </w:p>
    <w:p w14:paraId="045C24E1" w14:textId="40E04477" w:rsidR="00BF2FF8" w:rsidRPr="00553790" w:rsidRDefault="00BF2FF8" w:rsidP="009951E6">
      <w:pPr>
        <w:spacing w:after="0" w:line="240" w:lineRule="auto"/>
        <w:jc w:val="both"/>
        <w:rPr>
          <w:rFonts w:ascii="Cambria" w:hAnsi="Cambria"/>
          <w:b/>
          <w:bCs/>
          <w:sz w:val="24"/>
          <w:szCs w:val="24"/>
          <w:highlight w:val="yellow"/>
        </w:rPr>
      </w:pPr>
      <w:r w:rsidRPr="00553790">
        <w:rPr>
          <w:rFonts w:ascii="Cambria" w:hAnsi="Cambria"/>
          <w:bCs/>
          <w:i/>
          <w:noProof/>
          <w:sz w:val="24"/>
          <w:szCs w:val="24"/>
          <w:lang w:eastAsia="ru-RU"/>
        </w:rPr>
        <w:drawing>
          <wp:inline distT="0" distB="0" distL="0" distR="0" wp14:anchorId="76AF4F10" wp14:editId="3E78FDBE">
            <wp:extent cx="4771697" cy="3631556"/>
            <wp:effectExtent l="0" t="0" r="0" b="7620"/>
            <wp:docPr id="1" name="Рисунок 1" descr="F:\Физтех\2021-2022\лишайни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изтех\2021-2022\лишайник 1.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666" t="2220" r="4167" b="2295"/>
                    <a:stretch/>
                  </pic:blipFill>
                  <pic:spPr bwMode="auto">
                    <a:xfrm>
                      <a:off x="0" y="0"/>
                      <a:ext cx="4770828" cy="3630895"/>
                    </a:xfrm>
                    <a:prstGeom prst="rect">
                      <a:avLst/>
                    </a:prstGeom>
                    <a:noFill/>
                    <a:ln>
                      <a:noFill/>
                    </a:ln>
                    <a:extLst>
                      <a:ext uri="{53640926-AAD7-44D8-BBD7-CCE9431645EC}">
                        <a14:shadowObscured xmlns:a14="http://schemas.microsoft.com/office/drawing/2010/main"/>
                      </a:ext>
                    </a:extLst>
                  </pic:spPr>
                </pic:pic>
              </a:graphicData>
            </a:graphic>
          </wp:inline>
        </w:drawing>
      </w:r>
    </w:p>
    <w:p w14:paraId="3BC8C322" w14:textId="77777777" w:rsidR="00BF2FF8" w:rsidRPr="00553790" w:rsidRDefault="00BF2FF8" w:rsidP="009951E6">
      <w:pPr>
        <w:spacing w:after="0" w:line="240" w:lineRule="auto"/>
        <w:jc w:val="both"/>
        <w:rPr>
          <w:rFonts w:ascii="Cambria" w:hAnsi="Cambria"/>
          <w:b/>
          <w:bCs/>
          <w:sz w:val="24"/>
          <w:szCs w:val="24"/>
          <w:highlight w:val="yellow"/>
        </w:rPr>
      </w:pPr>
    </w:p>
    <w:p w14:paraId="307B18B7" w14:textId="735C6CD9" w:rsidR="009951E6" w:rsidRPr="00553790" w:rsidRDefault="00F977F9" w:rsidP="009951E6">
      <w:pPr>
        <w:spacing w:after="0" w:line="240" w:lineRule="auto"/>
        <w:jc w:val="both"/>
        <w:rPr>
          <w:rFonts w:ascii="Cambria" w:hAnsi="Cambria"/>
          <w:b/>
          <w:bCs/>
          <w:sz w:val="24"/>
          <w:szCs w:val="24"/>
        </w:rPr>
      </w:pPr>
      <w:r w:rsidRPr="00553790">
        <w:rPr>
          <w:rFonts w:ascii="Cambria" w:hAnsi="Cambria"/>
          <w:b/>
          <w:bCs/>
          <w:sz w:val="24"/>
          <w:szCs w:val="24"/>
        </w:rPr>
        <w:t>Выберите правильное сочетание структур, указанных на рисунках цифрами, и их названий</w:t>
      </w:r>
      <w:r w:rsidR="009951E6" w:rsidRPr="00553790">
        <w:rPr>
          <w:rFonts w:ascii="Cambria" w:hAnsi="Cambria"/>
          <w:b/>
          <w:bCs/>
          <w:sz w:val="24"/>
          <w:szCs w:val="24"/>
        </w:rPr>
        <w:t>:</w:t>
      </w:r>
    </w:p>
    <w:p w14:paraId="6360F4D5" w14:textId="27D2ACD7" w:rsidR="00BF2FF8" w:rsidRPr="00553790" w:rsidRDefault="00BF2FF8" w:rsidP="009951E6">
      <w:pPr>
        <w:spacing w:after="0" w:line="240" w:lineRule="auto"/>
        <w:jc w:val="both"/>
        <w:rPr>
          <w:rFonts w:ascii="Cambria" w:hAnsi="Cambria"/>
          <w:bCs/>
          <w:sz w:val="24"/>
          <w:szCs w:val="24"/>
        </w:rPr>
      </w:pPr>
      <w:bookmarkStart w:id="2" w:name="_Hlk55759609"/>
    </w:p>
    <w:p w14:paraId="1CDE7B53" w14:textId="7A23A9B9" w:rsidR="00BF2FF8" w:rsidRPr="00553790" w:rsidRDefault="00BF2FF8" w:rsidP="00BF2FF8">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375858F9" w14:textId="77777777" w:rsidR="00BF2FF8" w:rsidRPr="0055379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1 – верхний эпидермис, 2 – первичная </w:t>
      </w:r>
      <w:proofErr w:type="spellStart"/>
      <w:r w:rsidRPr="00553790">
        <w:rPr>
          <w:rFonts w:ascii="Cambria" w:hAnsi="Cambria"/>
          <w:bCs/>
          <w:sz w:val="24"/>
          <w:szCs w:val="24"/>
        </w:rPr>
        <w:t>кора</w:t>
      </w:r>
      <w:proofErr w:type="spellEnd"/>
      <w:r w:rsidRPr="00553790">
        <w:rPr>
          <w:rFonts w:ascii="Cambria" w:hAnsi="Cambria"/>
          <w:bCs/>
          <w:sz w:val="24"/>
          <w:szCs w:val="24"/>
        </w:rPr>
        <w:t>, 3 – центральный цилиндр, 4 – нижний эпидермис, 5 – гамета, 6 – спора;</w:t>
      </w:r>
    </w:p>
    <w:p w14:paraId="535A2930" w14:textId="0DBC8A9E" w:rsidR="00BF2FF8" w:rsidRPr="0055379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1 – рыхлая колленхима, 2 – паренхима </w:t>
      </w:r>
      <w:proofErr w:type="spellStart"/>
      <w:r w:rsidRPr="00553790">
        <w:rPr>
          <w:rFonts w:ascii="Cambria" w:hAnsi="Cambria"/>
          <w:bCs/>
          <w:sz w:val="24"/>
          <w:szCs w:val="24"/>
        </w:rPr>
        <w:t>коры</w:t>
      </w:r>
      <w:proofErr w:type="spellEnd"/>
      <w:r w:rsidRPr="00553790">
        <w:rPr>
          <w:rFonts w:ascii="Cambria" w:hAnsi="Cambria"/>
          <w:bCs/>
          <w:sz w:val="24"/>
          <w:szCs w:val="24"/>
        </w:rPr>
        <w:t xml:space="preserve">, 3 – сердцевина, 4 – рыхлая колленхима, 5 – соредии, 6 – </w:t>
      </w:r>
      <w:proofErr w:type="spellStart"/>
      <w:r w:rsidRPr="00553790">
        <w:rPr>
          <w:rFonts w:ascii="Cambria" w:hAnsi="Cambria"/>
          <w:bCs/>
          <w:sz w:val="24"/>
          <w:szCs w:val="24"/>
        </w:rPr>
        <w:t>изидии</w:t>
      </w:r>
      <w:proofErr w:type="spellEnd"/>
      <w:r w:rsidRPr="00553790">
        <w:rPr>
          <w:rFonts w:ascii="Cambria" w:hAnsi="Cambria"/>
          <w:bCs/>
          <w:sz w:val="24"/>
          <w:szCs w:val="24"/>
        </w:rPr>
        <w:t>;</w:t>
      </w:r>
    </w:p>
    <w:p w14:paraId="2CD6BA43" w14:textId="77777777" w:rsidR="00BF2FF8" w:rsidRPr="0055379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1 – верхний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2 – паренхима </w:t>
      </w:r>
      <w:proofErr w:type="spellStart"/>
      <w:r w:rsidRPr="00553790">
        <w:rPr>
          <w:rFonts w:ascii="Cambria" w:hAnsi="Cambria"/>
          <w:bCs/>
          <w:sz w:val="24"/>
          <w:szCs w:val="24"/>
        </w:rPr>
        <w:t>коры</w:t>
      </w:r>
      <w:proofErr w:type="spellEnd"/>
      <w:r w:rsidRPr="00553790">
        <w:rPr>
          <w:rFonts w:ascii="Cambria" w:hAnsi="Cambria"/>
          <w:bCs/>
          <w:sz w:val="24"/>
          <w:szCs w:val="24"/>
        </w:rPr>
        <w:t xml:space="preserve">, 3 – сердцевина, 4 – нижний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5 – архегоний, 6 – антеридий; </w:t>
      </w:r>
    </w:p>
    <w:p w14:paraId="44EB0362" w14:textId="09CF4B7C" w:rsidR="00BF2FF8" w:rsidRPr="0055379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1 – верхний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2 – </w:t>
      </w:r>
      <w:proofErr w:type="spellStart"/>
      <w:r w:rsidRPr="00553790">
        <w:rPr>
          <w:rFonts w:ascii="Cambria" w:hAnsi="Cambria"/>
          <w:bCs/>
          <w:sz w:val="24"/>
          <w:szCs w:val="24"/>
        </w:rPr>
        <w:t>гонидиальный</w:t>
      </w:r>
      <w:proofErr w:type="spellEnd"/>
      <w:r w:rsidRPr="00553790">
        <w:rPr>
          <w:rFonts w:ascii="Cambria" w:hAnsi="Cambria"/>
          <w:bCs/>
          <w:sz w:val="24"/>
          <w:szCs w:val="24"/>
        </w:rPr>
        <w:t xml:space="preserve"> слой, 3 – сердцевина, 4 – нижний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5 – соредии, 6 – </w:t>
      </w:r>
      <w:proofErr w:type="spellStart"/>
      <w:r w:rsidRPr="00553790">
        <w:rPr>
          <w:rFonts w:ascii="Cambria" w:hAnsi="Cambria"/>
          <w:bCs/>
          <w:sz w:val="24"/>
          <w:szCs w:val="24"/>
        </w:rPr>
        <w:t>изидии</w:t>
      </w:r>
      <w:proofErr w:type="spellEnd"/>
      <w:r w:rsidRPr="00553790">
        <w:rPr>
          <w:rFonts w:ascii="Cambria" w:hAnsi="Cambria"/>
          <w:bCs/>
          <w:sz w:val="24"/>
          <w:szCs w:val="24"/>
        </w:rPr>
        <w:t>;</w:t>
      </w:r>
    </w:p>
    <w:p w14:paraId="2CA354A8" w14:textId="77777777" w:rsidR="00BF2FF8" w:rsidRPr="00553790" w:rsidRDefault="00BF2FF8" w:rsidP="00BF2FF8">
      <w:pPr>
        <w:spacing w:after="0" w:line="240" w:lineRule="auto"/>
        <w:jc w:val="both"/>
        <w:rPr>
          <w:rFonts w:ascii="Cambria" w:hAnsi="Cambria"/>
          <w:bCs/>
          <w:sz w:val="24"/>
          <w:szCs w:val="24"/>
        </w:rPr>
      </w:pPr>
    </w:p>
    <w:p w14:paraId="1E2DE5D0" w14:textId="45330CBA" w:rsidR="00BF2FF8" w:rsidRPr="00553790" w:rsidRDefault="00BF2FF8" w:rsidP="00BF2FF8">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7ED0D2F4" w14:textId="77777777" w:rsidR="00BF2FF8" w:rsidRPr="0055379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1 – верхний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2 – паренхима </w:t>
      </w:r>
      <w:proofErr w:type="spellStart"/>
      <w:r w:rsidRPr="00553790">
        <w:rPr>
          <w:rFonts w:ascii="Cambria" w:hAnsi="Cambria"/>
          <w:bCs/>
          <w:sz w:val="24"/>
          <w:szCs w:val="24"/>
        </w:rPr>
        <w:t>коры</w:t>
      </w:r>
      <w:proofErr w:type="spellEnd"/>
      <w:r w:rsidRPr="00553790">
        <w:rPr>
          <w:rFonts w:ascii="Cambria" w:hAnsi="Cambria"/>
          <w:bCs/>
          <w:sz w:val="24"/>
          <w:szCs w:val="24"/>
        </w:rPr>
        <w:t xml:space="preserve">, 3 – </w:t>
      </w:r>
      <w:proofErr w:type="spellStart"/>
      <w:r w:rsidRPr="00553790">
        <w:rPr>
          <w:rFonts w:ascii="Cambria" w:hAnsi="Cambria"/>
          <w:bCs/>
          <w:sz w:val="24"/>
          <w:szCs w:val="24"/>
        </w:rPr>
        <w:t>гонидиальный</w:t>
      </w:r>
      <w:proofErr w:type="spellEnd"/>
      <w:r w:rsidRPr="00553790">
        <w:rPr>
          <w:rFonts w:ascii="Cambria" w:hAnsi="Cambria"/>
          <w:bCs/>
          <w:sz w:val="24"/>
          <w:szCs w:val="24"/>
        </w:rPr>
        <w:t xml:space="preserve"> слой, 4 – нижний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5 – </w:t>
      </w:r>
      <w:proofErr w:type="spellStart"/>
      <w:r w:rsidRPr="00553790">
        <w:rPr>
          <w:rFonts w:ascii="Cambria" w:hAnsi="Cambria"/>
          <w:bCs/>
          <w:sz w:val="24"/>
          <w:szCs w:val="24"/>
        </w:rPr>
        <w:t>изидии</w:t>
      </w:r>
      <w:proofErr w:type="spellEnd"/>
      <w:r w:rsidRPr="00553790">
        <w:rPr>
          <w:rFonts w:ascii="Cambria" w:hAnsi="Cambria"/>
          <w:bCs/>
          <w:sz w:val="24"/>
          <w:szCs w:val="24"/>
        </w:rPr>
        <w:t>, 6 – соредии;</w:t>
      </w:r>
    </w:p>
    <w:p w14:paraId="3CC2D2BC" w14:textId="77777777" w:rsidR="00BF2FF8" w:rsidRPr="0055379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1 – верхний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2 – </w:t>
      </w:r>
      <w:proofErr w:type="spellStart"/>
      <w:r w:rsidRPr="00553790">
        <w:rPr>
          <w:rFonts w:ascii="Cambria" w:hAnsi="Cambria"/>
          <w:bCs/>
          <w:sz w:val="24"/>
          <w:szCs w:val="24"/>
        </w:rPr>
        <w:t>гонидиальный</w:t>
      </w:r>
      <w:proofErr w:type="spellEnd"/>
      <w:r w:rsidRPr="00553790">
        <w:rPr>
          <w:rFonts w:ascii="Cambria" w:hAnsi="Cambria"/>
          <w:bCs/>
          <w:sz w:val="24"/>
          <w:szCs w:val="24"/>
        </w:rPr>
        <w:t xml:space="preserve"> слой, 3 – сердцевина, 4 – нижний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5 – соредии, 6 – </w:t>
      </w:r>
      <w:proofErr w:type="spellStart"/>
      <w:r w:rsidRPr="00553790">
        <w:rPr>
          <w:rFonts w:ascii="Cambria" w:hAnsi="Cambria"/>
          <w:bCs/>
          <w:sz w:val="24"/>
          <w:szCs w:val="24"/>
        </w:rPr>
        <w:t>изидии</w:t>
      </w:r>
      <w:proofErr w:type="spellEnd"/>
      <w:r w:rsidRPr="00553790">
        <w:rPr>
          <w:rFonts w:ascii="Cambria" w:hAnsi="Cambria"/>
          <w:bCs/>
          <w:sz w:val="24"/>
          <w:szCs w:val="24"/>
        </w:rPr>
        <w:t>;</w:t>
      </w:r>
    </w:p>
    <w:p w14:paraId="2C39DDB1" w14:textId="77777777" w:rsidR="00BF2FF8" w:rsidRPr="0055379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1 – верхний эпидермис, 2 – </w:t>
      </w:r>
      <w:proofErr w:type="spellStart"/>
      <w:r w:rsidRPr="00553790">
        <w:rPr>
          <w:rFonts w:ascii="Cambria" w:hAnsi="Cambria"/>
          <w:bCs/>
          <w:sz w:val="24"/>
          <w:szCs w:val="24"/>
        </w:rPr>
        <w:t>гонидиальный</w:t>
      </w:r>
      <w:proofErr w:type="spellEnd"/>
      <w:r w:rsidRPr="00553790">
        <w:rPr>
          <w:rFonts w:ascii="Cambria" w:hAnsi="Cambria"/>
          <w:bCs/>
          <w:sz w:val="24"/>
          <w:szCs w:val="24"/>
        </w:rPr>
        <w:t xml:space="preserve"> слой, 3 – сердцевидные лучи, 4 – нижний эпидермис, 5 – спора, 6 – чечевичка;</w:t>
      </w:r>
    </w:p>
    <w:p w14:paraId="42FA9D4D" w14:textId="151E9310" w:rsidR="00BF2FF8" w:rsidRPr="0055379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1 – верхний эпидермис, 2 – паренхима </w:t>
      </w:r>
      <w:proofErr w:type="spellStart"/>
      <w:r w:rsidRPr="00553790">
        <w:rPr>
          <w:rFonts w:ascii="Cambria" w:hAnsi="Cambria"/>
          <w:bCs/>
          <w:sz w:val="24"/>
          <w:szCs w:val="24"/>
        </w:rPr>
        <w:t>коры</w:t>
      </w:r>
      <w:proofErr w:type="spellEnd"/>
      <w:r w:rsidRPr="00553790">
        <w:rPr>
          <w:rFonts w:ascii="Cambria" w:hAnsi="Cambria"/>
          <w:bCs/>
          <w:sz w:val="24"/>
          <w:szCs w:val="24"/>
        </w:rPr>
        <w:t>, 3 – сердцевина, 4 – нижний эпидермис, 5 – спора, 6 – гамета;</w:t>
      </w:r>
    </w:p>
    <w:p w14:paraId="6527181A" w14:textId="77777777" w:rsidR="00BF2FF8" w:rsidRPr="00553790" w:rsidRDefault="00BF2FF8" w:rsidP="00BF2FF8">
      <w:pPr>
        <w:spacing w:after="0" w:line="240" w:lineRule="auto"/>
        <w:jc w:val="both"/>
        <w:rPr>
          <w:rFonts w:ascii="Cambria" w:hAnsi="Cambria"/>
          <w:bCs/>
          <w:sz w:val="24"/>
          <w:szCs w:val="24"/>
        </w:rPr>
      </w:pPr>
    </w:p>
    <w:p w14:paraId="61D61B0D" w14:textId="527C1269" w:rsidR="00BF2FF8" w:rsidRPr="00553790" w:rsidRDefault="00BF2FF8" w:rsidP="00BF2FF8">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3: </w:t>
      </w:r>
    </w:p>
    <w:p w14:paraId="0AD0B6F6" w14:textId="77777777" w:rsidR="00BF2FF8" w:rsidRPr="0055379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 xml:space="preserve">1 – верхний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2 – </w:t>
      </w:r>
      <w:proofErr w:type="spellStart"/>
      <w:r w:rsidRPr="00553790">
        <w:rPr>
          <w:rFonts w:ascii="Cambria" w:hAnsi="Cambria"/>
          <w:bCs/>
          <w:sz w:val="24"/>
          <w:szCs w:val="24"/>
        </w:rPr>
        <w:t>гонидиальный</w:t>
      </w:r>
      <w:proofErr w:type="spellEnd"/>
      <w:r w:rsidRPr="00553790">
        <w:rPr>
          <w:rFonts w:ascii="Cambria" w:hAnsi="Cambria"/>
          <w:bCs/>
          <w:sz w:val="24"/>
          <w:szCs w:val="24"/>
        </w:rPr>
        <w:t xml:space="preserve"> слой, 3 – сердцевина, 4 – нижний </w:t>
      </w:r>
      <w:proofErr w:type="spellStart"/>
      <w:r w:rsidRPr="00553790">
        <w:rPr>
          <w:rFonts w:ascii="Cambria" w:hAnsi="Cambria"/>
          <w:bCs/>
          <w:sz w:val="24"/>
          <w:szCs w:val="24"/>
        </w:rPr>
        <w:t>коровый</w:t>
      </w:r>
      <w:proofErr w:type="spellEnd"/>
      <w:r w:rsidRPr="00553790">
        <w:rPr>
          <w:rFonts w:ascii="Cambria" w:hAnsi="Cambria"/>
          <w:bCs/>
          <w:sz w:val="24"/>
          <w:szCs w:val="24"/>
        </w:rPr>
        <w:t xml:space="preserve"> слой, 5 – соредии, 6 – </w:t>
      </w:r>
      <w:proofErr w:type="spellStart"/>
      <w:r w:rsidRPr="00553790">
        <w:rPr>
          <w:rFonts w:ascii="Cambria" w:hAnsi="Cambria"/>
          <w:bCs/>
          <w:sz w:val="24"/>
          <w:szCs w:val="24"/>
        </w:rPr>
        <w:t>изидии</w:t>
      </w:r>
      <w:proofErr w:type="spellEnd"/>
      <w:r w:rsidRPr="00553790">
        <w:rPr>
          <w:rFonts w:ascii="Cambria" w:hAnsi="Cambria"/>
          <w:bCs/>
          <w:sz w:val="24"/>
          <w:szCs w:val="24"/>
        </w:rPr>
        <w:t>;</w:t>
      </w:r>
    </w:p>
    <w:p w14:paraId="2817B861" w14:textId="3D0875C6" w:rsidR="00BF2FF8" w:rsidRPr="0055379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1 – верхний эпидермис, 2 – паренхима </w:t>
      </w:r>
      <w:proofErr w:type="spellStart"/>
      <w:r w:rsidRPr="00553790">
        <w:rPr>
          <w:rFonts w:ascii="Cambria" w:hAnsi="Cambria"/>
          <w:bCs/>
          <w:sz w:val="24"/>
          <w:szCs w:val="24"/>
        </w:rPr>
        <w:t>коры</w:t>
      </w:r>
      <w:proofErr w:type="spellEnd"/>
      <w:r w:rsidRPr="00553790">
        <w:rPr>
          <w:rFonts w:ascii="Cambria" w:hAnsi="Cambria"/>
          <w:bCs/>
          <w:sz w:val="24"/>
          <w:szCs w:val="24"/>
        </w:rPr>
        <w:t>, 3 – сердцевина, 4 – нижний эпидермис,</w:t>
      </w:r>
      <w:r w:rsidR="009245EC" w:rsidRPr="00553790">
        <w:rPr>
          <w:rFonts w:ascii="Cambria" w:hAnsi="Cambria"/>
          <w:bCs/>
          <w:sz w:val="24"/>
          <w:szCs w:val="24"/>
        </w:rPr>
        <w:t xml:space="preserve"> </w:t>
      </w:r>
      <w:r w:rsidRPr="00553790">
        <w:rPr>
          <w:rFonts w:ascii="Cambria" w:hAnsi="Cambria"/>
          <w:bCs/>
          <w:sz w:val="24"/>
          <w:szCs w:val="24"/>
        </w:rPr>
        <w:t>5 – спора, 6 – чешуя;</w:t>
      </w:r>
    </w:p>
    <w:p w14:paraId="31092AAB" w14:textId="089AFF48" w:rsidR="00BF2FF8" w:rsidRPr="0055379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1 – пробка, 2 – сосуды ксилемы, 3 – ситовидные трубки, 4 – пробка, 5 – спора, 6 – гамета;</w:t>
      </w:r>
    </w:p>
    <w:p w14:paraId="47B6BC42" w14:textId="3D40292D" w:rsidR="00BF2FF8" w:rsidRPr="0055379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1 – верхний эпидермис, 2 – апотеций, 3 – водорослевый слой, 4 – нижний эпидермис, 5 –</w:t>
      </w:r>
      <w:proofErr w:type="spellStart"/>
      <w:r w:rsidRPr="00553790">
        <w:rPr>
          <w:rFonts w:ascii="Cambria" w:hAnsi="Cambria"/>
          <w:bCs/>
          <w:sz w:val="24"/>
          <w:szCs w:val="24"/>
        </w:rPr>
        <w:t>изидии</w:t>
      </w:r>
      <w:proofErr w:type="spellEnd"/>
      <w:r w:rsidRPr="00553790">
        <w:rPr>
          <w:rFonts w:ascii="Cambria" w:hAnsi="Cambria"/>
          <w:bCs/>
          <w:sz w:val="24"/>
          <w:szCs w:val="24"/>
        </w:rPr>
        <w:t>, 6 – соредии.</w:t>
      </w:r>
    </w:p>
    <w:p w14:paraId="583D6BC7" w14:textId="1CCD34DE" w:rsidR="00BF2FF8" w:rsidRPr="00553790" w:rsidRDefault="00BF2FF8" w:rsidP="009951E6">
      <w:pPr>
        <w:spacing w:after="0" w:line="240" w:lineRule="auto"/>
        <w:jc w:val="both"/>
        <w:rPr>
          <w:rFonts w:ascii="Cambria" w:hAnsi="Cambria"/>
          <w:bCs/>
          <w:sz w:val="24"/>
          <w:szCs w:val="24"/>
        </w:rPr>
      </w:pPr>
    </w:p>
    <w:p w14:paraId="0771EF03" w14:textId="77777777" w:rsidR="00BF2FF8" w:rsidRPr="00553790" w:rsidRDefault="00BF2FF8" w:rsidP="009951E6">
      <w:pPr>
        <w:spacing w:after="0" w:line="240" w:lineRule="auto"/>
        <w:jc w:val="both"/>
        <w:rPr>
          <w:rFonts w:ascii="Cambria" w:hAnsi="Cambria"/>
          <w:bCs/>
          <w:sz w:val="24"/>
          <w:szCs w:val="24"/>
        </w:rPr>
      </w:pPr>
    </w:p>
    <w:bookmarkEnd w:id="2"/>
    <w:p w14:paraId="745BF08B" w14:textId="77777777" w:rsidR="00E267BD" w:rsidRPr="00553790" w:rsidRDefault="00E267BD">
      <w:pPr>
        <w:rPr>
          <w:rFonts w:ascii="Cambria" w:hAnsi="Cambria"/>
          <w:b/>
          <w:color w:val="FF0000"/>
          <w:sz w:val="28"/>
          <w:szCs w:val="24"/>
        </w:rPr>
      </w:pPr>
      <w:r w:rsidRPr="00553790">
        <w:rPr>
          <w:rFonts w:ascii="Cambria" w:hAnsi="Cambria"/>
          <w:b/>
          <w:color w:val="FF0000"/>
          <w:sz w:val="28"/>
          <w:szCs w:val="24"/>
        </w:rPr>
        <w:br w:type="page"/>
      </w:r>
    </w:p>
    <w:p w14:paraId="0627FAD0" w14:textId="5F2E4E05" w:rsidR="009951E6" w:rsidRPr="00553790" w:rsidRDefault="009951E6" w:rsidP="009951E6">
      <w:pPr>
        <w:spacing w:after="0" w:line="240" w:lineRule="auto"/>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6 – 2 балла</w:t>
      </w:r>
    </w:p>
    <w:p w14:paraId="46CDA9D8" w14:textId="77777777" w:rsidR="00D028F1" w:rsidRPr="00553790" w:rsidRDefault="00D028F1" w:rsidP="00D028F1">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5AF9AAB8" w14:textId="77777777" w:rsidR="009951E6" w:rsidRPr="00553790" w:rsidRDefault="009951E6" w:rsidP="009951E6">
      <w:pPr>
        <w:spacing w:after="0" w:line="240" w:lineRule="auto"/>
        <w:jc w:val="both"/>
        <w:rPr>
          <w:rFonts w:ascii="Cambria" w:hAnsi="Cambria"/>
          <w:b/>
          <w:bCs/>
          <w:sz w:val="24"/>
          <w:szCs w:val="24"/>
        </w:rPr>
      </w:pPr>
      <w:r w:rsidRPr="00553790">
        <w:rPr>
          <w:rFonts w:ascii="Cambria" w:hAnsi="Cambria"/>
          <w:b/>
          <w:bCs/>
          <w:sz w:val="24"/>
          <w:szCs w:val="24"/>
        </w:rPr>
        <w:t xml:space="preserve">Внимательно прочитайте </w:t>
      </w:r>
      <w:r w:rsidR="00E267BD" w:rsidRPr="00553790">
        <w:rPr>
          <w:rFonts w:ascii="Cambria" w:hAnsi="Cambria"/>
          <w:b/>
          <w:bCs/>
          <w:sz w:val="24"/>
          <w:szCs w:val="24"/>
        </w:rPr>
        <w:t>сказку</w:t>
      </w:r>
      <w:r w:rsidRPr="00553790">
        <w:rPr>
          <w:rFonts w:ascii="Cambria" w:hAnsi="Cambria"/>
          <w:b/>
          <w:bCs/>
          <w:sz w:val="24"/>
          <w:szCs w:val="24"/>
        </w:rPr>
        <w:t>.</w:t>
      </w:r>
    </w:p>
    <w:p w14:paraId="37173A39" w14:textId="29AF7568" w:rsidR="009951E6" w:rsidRPr="00553790" w:rsidRDefault="009951E6" w:rsidP="009951E6">
      <w:pPr>
        <w:spacing w:after="0" w:line="240" w:lineRule="auto"/>
        <w:jc w:val="both"/>
        <w:rPr>
          <w:rFonts w:ascii="Cambria" w:hAnsi="Cambria"/>
          <w:b/>
          <w:bCs/>
          <w:sz w:val="24"/>
          <w:szCs w:val="24"/>
        </w:rPr>
      </w:pPr>
      <w:r w:rsidRPr="00553790">
        <w:rPr>
          <w:rFonts w:ascii="Cambria" w:hAnsi="Cambria"/>
          <w:b/>
          <w:bCs/>
          <w:sz w:val="24"/>
          <w:szCs w:val="24"/>
        </w:rPr>
        <w:t xml:space="preserve">Жил на свете маленький хомячок Степа, который все время хотел кушать, поэтому его кладовые быстро становились пустыми. Чтобы пополнить запасы, Степа пошел поискать что-нибудь вкусненькое. Первое, что ему попалось на пути – большое поле с высокими растениями </w:t>
      </w:r>
      <w:r w:rsidR="009A11DA" w:rsidRPr="00553790">
        <w:rPr>
          <w:rFonts w:ascii="Cambria" w:hAnsi="Cambria"/>
          <w:b/>
          <w:bCs/>
          <w:sz w:val="24"/>
          <w:szCs w:val="24"/>
        </w:rPr>
        <w:t xml:space="preserve">с </w:t>
      </w:r>
      <w:r w:rsidRPr="00553790">
        <w:rPr>
          <w:rFonts w:ascii="Cambria" w:hAnsi="Cambria"/>
          <w:b/>
          <w:bCs/>
          <w:sz w:val="24"/>
          <w:szCs w:val="24"/>
        </w:rPr>
        <w:t xml:space="preserve">желтыми </w:t>
      </w:r>
      <w:r w:rsidR="00671980" w:rsidRPr="00553790">
        <w:rPr>
          <w:rFonts w:ascii="Cambria" w:hAnsi="Cambria"/>
          <w:b/>
          <w:bCs/>
          <w:sz w:val="24"/>
          <w:szCs w:val="24"/>
        </w:rPr>
        <w:t>соцветиями</w:t>
      </w:r>
      <w:r w:rsidRPr="00553790">
        <w:rPr>
          <w:rFonts w:ascii="Cambria" w:hAnsi="Cambria"/>
          <w:b/>
          <w:bCs/>
          <w:sz w:val="24"/>
          <w:szCs w:val="24"/>
        </w:rPr>
        <w:t xml:space="preserve">, похожими на солнышко. Часть плодов уже созрела и манила попробовать их. Хомячок не замешкался и тут же быстренько взобрался на растение, съел пару семечек – очень вкусно! Немного утолив голод и набрав небольшое количество в свои мешочки, Степа огляделся по сторонам и увидел вдалеке лес. «Наверное, в нем я найду много орешков», – подумал хомячок и немедленно двинулся к задуманной цели. По дороге </w:t>
      </w:r>
      <w:r w:rsidR="004441C6" w:rsidRPr="00553790">
        <w:rPr>
          <w:rFonts w:ascii="Cambria" w:hAnsi="Cambria"/>
          <w:b/>
          <w:bCs/>
          <w:sz w:val="24"/>
          <w:szCs w:val="24"/>
        </w:rPr>
        <w:t xml:space="preserve">слева </w:t>
      </w:r>
      <w:r w:rsidRPr="00553790">
        <w:rPr>
          <w:rFonts w:ascii="Cambria" w:hAnsi="Cambria"/>
          <w:b/>
          <w:bCs/>
          <w:sz w:val="24"/>
          <w:szCs w:val="24"/>
        </w:rPr>
        <w:t xml:space="preserve">он увидел зайца, который аппетитно ел листочки, похожие на крапиву, а само растение цвело красивыми белыми цветками. </w:t>
      </w:r>
      <w:r w:rsidR="004441C6" w:rsidRPr="00553790">
        <w:rPr>
          <w:rFonts w:ascii="Cambria" w:hAnsi="Cambria"/>
          <w:b/>
          <w:bCs/>
          <w:sz w:val="24"/>
          <w:szCs w:val="24"/>
        </w:rPr>
        <w:t xml:space="preserve">А справа </w:t>
      </w:r>
      <w:r w:rsidR="00C42CBD" w:rsidRPr="00553790">
        <w:rPr>
          <w:rFonts w:ascii="Cambria" w:hAnsi="Cambria"/>
          <w:b/>
          <w:bCs/>
          <w:sz w:val="24"/>
          <w:szCs w:val="24"/>
        </w:rPr>
        <w:t xml:space="preserve">в поисках сладкого нектара </w:t>
      </w:r>
      <w:r w:rsidR="004441C6" w:rsidRPr="00553790">
        <w:rPr>
          <w:rFonts w:ascii="Cambria" w:hAnsi="Cambria"/>
          <w:b/>
          <w:bCs/>
          <w:sz w:val="24"/>
          <w:szCs w:val="24"/>
        </w:rPr>
        <w:t>ш</w:t>
      </w:r>
      <w:r w:rsidRPr="00553790">
        <w:rPr>
          <w:rFonts w:ascii="Cambria" w:hAnsi="Cambria"/>
          <w:b/>
          <w:bCs/>
          <w:sz w:val="24"/>
          <w:szCs w:val="24"/>
        </w:rPr>
        <w:t xml:space="preserve">мели активно летали над </w:t>
      </w:r>
      <w:r w:rsidR="004441C6" w:rsidRPr="00553790">
        <w:rPr>
          <w:rFonts w:ascii="Cambria" w:hAnsi="Cambria"/>
          <w:b/>
          <w:bCs/>
          <w:sz w:val="24"/>
          <w:szCs w:val="24"/>
        </w:rPr>
        <w:t xml:space="preserve">растениями </w:t>
      </w:r>
      <w:r w:rsidR="00C42CBD" w:rsidRPr="00553790">
        <w:rPr>
          <w:rFonts w:ascii="Cambria" w:hAnsi="Cambria"/>
          <w:b/>
          <w:bCs/>
          <w:sz w:val="24"/>
          <w:szCs w:val="24"/>
        </w:rPr>
        <w:t xml:space="preserve">с розовыми цветками, похожими </w:t>
      </w:r>
      <w:r w:rsidR="007831B1" w:rsidRPr="00553790">
        <w:rPr>
          <w:rFonts w:ascii="Cambria" w:hAnsi="Cambria"/>
          <w:b/>
          <w:bCs/>
          <w:sz w:val="24"/>
          <w:szCs w:val="24"/>
        </w:rPr>
        <w:t>на мотыльков</w:t>
      </w:r>
      <w:r w:rsidRPr="00553790">
        <w:rPr>
          <w:rFonts w:ascii="Cambria" w:hAnsi="Cambria"/>
          <w:b/>
          <w:bCs/>
          <w:sz w:val="24"/>
          <w:szCs w:val="24"/>
        </w:rPr>
        <w:t>. Глядя по сторонам, Степа незаметно добрался до леса, под пологом которого он нашел аппетитные орехи, которые упали с дерева с сердцевидными листочками и вкусные желуди – часть из них еще висела на могучем дереве с перистолопастными листьями. Хомячок был доволен, т.к. его долгий путь увенчался успехом, он набрал много еды, и его кладовая пополнилась запасами на зиму.</w:t>
      </w:r>
    </w:p>
    <w:p w14:paraId="11216D55" w14:textId="77777777" w:rsidR="009951E6" w:rsidRPr="00553790" w:rsidRDefault="009951E6" w:rsidP="009951E6">
      <w:pPr>
        <w:spacing w:after="0" w:line="240" w:lineRule="auto"/>
        <w:jc w:val="both"/>
        <w:rPr>
          <w:i/>
          <w:noProof/>
          <w:lang w:eastAsia="ru-RU"/>
        </w:rPr>
      </w:pPr>
      <w:r w:rsidRPr="00553790">
        <w:rPr>
          <w:rFonts w:ascii="Cambria" w:hAnsi="Cambria"/>
          <w:b/>
          <w:bCs/>
          <w:sz w:val="24"/>
          <w:szCs w:val="24"/>
        </w:rPr>
        <w:t xml:space="preserve">С растениями из каких семейств встретился хомячок Степа по пути к лесу? </w:t>
      </w:r>
      <w:r w:rsidRPr="00553790">
        <w:rPr>
          <w:rFonts w:ascii="Cambria" w:hAnsi="Cambria"/>
          <w:b/>
          <w:bCs/>
          <w:i/>
          <w:sz w:val="24"/>
          <w:szCs w:val="24"/>
        </w:rPr>
        <w:t>Семейства должны располагаться в той последовательности, в которой хомячок встречал растения во время своего путешествия.</w:t>
      </w:r>
    </w:p>
    <w:p w14:paraId="227A4233" w14:textId="3A189B35" w:rsidR="00F114C0" w:rsidRPr="00553790" w:rsidRDefault="00F114C0" w:rsidP="009951E6">
      <w:pPr>
        <w:spacing w:after="0" w:line="240" w:lineRule="auto"/>
        <w:jc w:val="both"/>
        <w:rPr>
          <w:rFonts w:ascii="Cambria" w:hAnsi="Cambria"/>
          <w:bCs/>
          <w:sz w:val="24"/>
          <w:szCs w:val="24"/>
        </w:rPr>
      </w:pPr>
    </w:p>
    <w:p w14:paraId="727B73AB" w14:textId="09E4ED2E" w:rsidR="00F114C0" w:rsidRPr="00553790" w:rsidRDefault="00F114C0" w:rsidP="00F114C0">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28017452" w14:textId="77777777" w:rsidR="00F114C0" w:rsidRPr="00553790"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Зверобойные (</w:t>
      </w:r>
      <w:proofErr w:type="spellStart"/>
      <w:r w:rsidRPr="00553790">
        <w:rPr>
          <w:rFonts w:ascii="Cambria" w:hAnsi="Cambria"/>
          <w:bCs/>
          <w:i/>
          <w:sz w:val="24"/>
          <w:szCs w:val="24"/>
          <w:lang w:val="en-US"/>
        </w:rPr>
        <w:t>Hypericaceae</w:t>
      </w:r>
      <w:proofErr w:type="spellEnd"/>
      <w:r w:rsidRPr="00553790">
        <w:rPr>
          <w:rFonts w:ascii="Cambria" w:hAnsi="Cambria"/>
          <w:bCs/>
          <w:sz w:val="24"/>
          <w:szCs w:val="24"/>
        </w:rPr>
        <w:t xml:space="preserve">), </w:t>
      </w:r>
      <w:proofErr w:type="spellStart"/>
      <w:r w:rsidRPr="00553790">
        <w:rPr>
          <w:rFonts w:ascii="Cambria" w:hAnsi="Cambria"/>
          <w:bCs/>
          <w:sz w:val="24"/>
          <w:szCs w:val="24"/>
        </w:rPr>
        <w:t>Бурачниковые</w:t>
      </w:r>
      <w:proofErr w:type="spellEnd"/>
      <w:r w:rsidRPr="00553790">
        <w:rPr>
          <w:rFonts w:ascii="Cambria" w:hAnsi="Cambria"/>
          <w:bCs/>
          <w:sz w:val="24"/>
          <w:szCs w:val="24"/>
        </w:rPr>
        <w:t xml:space="preserve"> (</w:t>
      </w:r>
      <w:r w:rsidRPr="00553790">
        <w:rPr>
          <w:rFonts w:ascii="Cambria" w:hAnsi="Cambria"/>
          <w:bCs/>
          <w:i/>
          <w:sz w:val="24"/>
          <w:szCs w:val="24"/>
          <w:lang w:val="en-US"/>
        </w:rPr>
        <w:t>Boraginaceae</w:t>
      </w:r>
      <w:r w:rsidRPr="00553790">
        <w:rPr>
          <w:rFonts w:ascii="Cambria" w:hAnsi="Cambria"/>
          <w:bCs/>
          <w:sz w:val="24"/>
          <w:szCs w:val="24"/>
        </w:rPr>
        <w:t>), Кипрейные (</w:t>
      </w:r>
      <w:proofErr w:type="spellStart"/>
      <w:r w:rsidRPr="00553790">
        <w:rPr>
          <w:rFonts w:ascii="Cambria" w:hAnsi="Cambria"/>
          <w:bCs/>
          <w:i/>
          <w:sz w:val="24"/>
          <w:szCs w:val="24"/>
          <w:lang w:val="en-US"/>
        </w:rPr>
        <w:t>Onagraceae</w:t>
      </w:r>
      <w:proofErr w:type="spellEnd"/>
      <w:r w:rsidRPr="00553790">
        <w:rPr>
          <w:rFonts w:ascii="Cambria" w:hAnsi="Cambria"/>
          <w:bCs/>
          <w:sz w:val="24"/>
          <w:szCs w:val="24"/>
        </w:rPr>
        <w:t>), Березовые (</w:t>
      </w:r>
      <w:r w:rsidRPr="00553790">
        <w:rPr>
          <w:rFonts w:ascii="Cambria" w:hAnsi="Cambria"/>
          <w:bCs/>
          <w:i/>
          <w:sz w:val="24"/>
          <w:szCs w:val="24"/>
          <w:lang w:val="en-US"/>
        </w:rPr>
        <w:t>Betulaceae</w:t>
      </w:r>
      <w:r w:rsidRPr="00553790">
        <w:rPr>
          <w:rFonts w:ascii="Cambria" w:hAnsi="Cambria"/>
          <w:bCs/>
          <w:sz w:val="24"/>
          <w:szCs w:val="24"/>
        </w:rPr>
        <w:t>), Дубовые (</w:t>
      </w:r>
      <w:proofErr w:type="spellStart"/>
      <w:r w:rsidRPr="00553790">
        <w:rPr>
          <w:rFonts w:ascii="Cambria" w:hAnsi="Cambria"/>
          <w:bCs/>
          <w:i/>
          <w:sz w:val="24"/>
          <w:szCs w:val="24"/>
          <w:lang w:val="en-US"/>
        </w:rPr>
        <w:t>Quercuceae</w:t>
      </w:r>
      <w:proofErr w:type="spellEnd"/>
      <w:r w:rsidRPr="00553790">
        <w:rPr>
          <w:rFonts w:ascii="Cambria" w:hAnsi="Cambria"/>
          <w:bCs/>
          <w:sz w:val="24"/>
          <w:szCs w:val="24"/>
        </w:rPr>
        <w:t>);</w:t>
      </w:r>
    </w:p>
    <w:p w14:paraId="5AD83C76" w14:textId="77777777" w:rsidR="00F114C0" w:rsidRPr="00553790"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Лютиковые (</w:t>
      </w:r>
      <w:r w:rsidRPr="00553790">
        <w:rPr>
          <w:rFonts w:ascii="Cambria" w:hAnsi="Cambria"/>
          <w:bCs/>
          <w:i/>
          <w:sz w:val="24"/>
          <w:szCs w:val="24"/>
          <w:lang w:val="en-US"/>
        </w:rPr>
        <w:t>Ranunculaceae</w:t>
      </w:r>
      <w:r w:rsidRPr="00553790">
        <w:rPr>
          <w:rFonts w:ascii="Cambria" w:hAnsi="Cambria"/>
          <w:bCs/>
          <w:sz w:val="24"/>
          <w:szCs w:val="24"/>
        </w:rPr>
        <w:t>), Яснотковые (</w:t>
      </w:r>
      <w:proofErr w:type="spellStart"/>
      <w:r w:rsidRPr="00553790">
        <w:rPr>
          <w:rFonts w:ascii="Cambria" w:hAnsi="Cambria"/>
          <w:bCs/>
          <w:i/>
          <w:sz w:val="24"/>
          <w:szCs w:val="24"/>
          <w:lang w:val="en-US"/>
        </w:rPr>
        <w:t>Lamiaceae</w:t>
      </w:r>
      <w:proofErr w:type="spellEnd"/>
      <w:r w:rsidRPr="00553790">
        <w:rPr>
          <w:rFonts w:ascii="Cambria" w:hAnsi="Cambria"/>
          <w:bCs/>
          <w:sz w:val="24"/>
          <w:szCs w:val="24"/>
        </w:rPr>
        <w:t>), Бобовые (</w:t>
      </w:r>
      <w:r w:rsidRPr="00553790">
        <w:rPr>
          <w:rFonts w:ascii="Cambria" w:hAnsi="Cambria"/>
          <w:bCs/>
          <w:i/>
          <w:sz w:val="24"/>
          <w:szCs w:val="24"/>
          <w:lang w:val="en-US"/>
        </w:rPr>
        <w:t>Fabaceae</w:t>
      </w:r>
      <w:r w:rsidRPr="00553790">
        <w:rPr>
          <w:rFonts w:ascii="Cambria" w:hAnsi="Cambria"/>
          <w:bCs/>
          <w:sz w:val="24"/>
          <w:szCs w:val="24"/>
        </w:rPr>
        <w:t>), Березовые (</w:t>
      </w:r>
      <w:r w:rsidRPr="00553790">
        <w:rPr>
          <w:rFonts w:ascii="Cambria" w:hAnsi="Cambria"/>
          <w:bCs/>
          <w:i/>
          <w:sz w:val="24"/>
          <w:szCs w:val="24"/>
          <w:lang w:val="en-US"/>
        </w:rPr>
        <w:t>Betulaceae</w:t>
      </w:r>
      <w:r w:rsidRPr="00553790">
        <w:rPr>
          <w:rFonts w:ascii="Cambria" w:hAnsi="Cambria"/>
          <w:bCs/>
          <w:sz w:val="24"/>
          <w:szCs w:val="24"/>
        </w:rPr>
        <w:t>), Ивовые (</w:t>
      </w:r>
      <w:r w:rsidRPr="00553790">
        <w:rPr>
          <w:rFonts w:ascii="Cambria" w:hAnsi="Cambria"/>
          <w:bCs/>
          <w:i/>
          <w:sz w:val="24"/>
          <w:szCs w:val="24"/>
          <w:lang w:val="en-US"/>
        </w:rPr>
        <w:t>Salicaceae</w:t>
      </w:r>
      <w:r w:rsidRPr="00553790">
        <w:rPr>
          <w:rFonts w:ascii="Cambria" w:hAnsi="Cambria"/>
          <w:bCs/>
          <w:sz w:val="24"/>
          <w:szCs w:val="24"/>
        </w:rPr>
        <w:t>);</w:t>
      </w:r>
    </w:p>
    <w:p w14:paraId="2D9A713C" w14:textId="77777777" w:rsidR="00F114C0" w:rsidRPr="00553790"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Крестоцветные (</w:t>
      </w:r>
      <w:r w:rsidRPr="00553790">
        <w:rPr>
          <w:rFonts w:ascii="Cambria" w:hAnsi="Cambria"/>
          <w:bCs/>
          <w:i/>
          <w:sz w:val="24"/>
          <w:szCs w:val="24"/>
          <w:lang w:val="en-US"/>
        </w:rPr>
        <w:t>Cruciferae</w:t>
      </w:r>
      <w:r w:rsidRPr="00553790">
        <w:rPr>
          <w:rFonts w:ascii="Cambria" w:hAnsi="Cambria"/>
          <w:bCs/>
          <w:sz w:val="24"/>
          <w:szCs w:val="24"/>
        </w:rPr>
        <w:t>), Яснотковые (</w:t>
      </w:r>
      <w:proofErr w:type="spellStart"/>
      <w:r w:rsidRPr="00553790">
        <w:rPr>
          <w:rFonts w:ascii="Cambria" w:hAnsi="Cambria"/>
          <w:bCs/>
          <w:i/>
          <w:sz w:val="24"/>
          <w:szCs w:val="24"/>
          <w:lang w:val="en-US"/>
        </w:rPr>
        <w:t>Lamiaceae</w:t>
      </w:r>
      <w:proofErr w:type="spellEnd"/>
      <w:r w:rsidRPr="00553790">
        <w:rPr>
          <w:rFonts w:ascii="Cambria" w:hAnsi="Cambria"/>
          <w:bCs/>
          <w:sz w:val="24"/>
          <w:szCs w:val="24"/>
        </w:rPr>
        <w:t>), Крапивные (</w:t>
      </w:r>
      <w:proofErr w:type="spellStart"/>
      <w:r w:rsidRPr="00553790">
        <w:rPr>
          <w:rFonts w:ascii="Cambria" w:hAnsi="Cambria"/>
          <w:bCs/>
          <w:i/>
          <w:sz w:val="24"/>
          <w:szCs w:val="24"/>
          <w:lang w:val="en-US"/>
        </w:rPr>
        <w:t>Urticaceae</w:t>
      </w:r>
      <w:proofErr w:type="spellEnd"/>
      <w:r w:rsidRPr="00553790">
        <w:rPr>
          <w:rFonts w:ascii="Cambria" w:hAnsi="Cambria"/>
          <w:bCs/>
          <w:sz w:val="24"/>
          <w:szCs w:val="24"/>
        </w:rPr>
        <w:t>), Мальвовые (</w:t>
      </w:r>
      <w:proofErr w:type="spellStart"/>
      <w:r w:rsidRPr="00553790">
        <w:rPr>
          <w:rFonts w:ascii="Cambria" w:hAnsi="Cambria"/>
          <w:bCs/>
          <w:i/>
          <w:sz w:val="24"/>
          <w:szCs w:val="24"/>
          <w:lang w:val="en-US"/>
        </w:rPr>
        <w:t>Malvaceae</w:t>
      </w:r>
      <w:proofErr w:type="spellEnd"/>
      <w:r w:rsidRPr="00553790">
        <w:rPr>
          <w:rFonts w:ascii="Cambria" w:hAnsi="Cambria"/>
          <w:bCs/>
          <w:sz w:val="24"/>
          <w:szCs w:val="24"/>
        </w:rPr>
        <w:t>), Буковые (</w:t>
      </w:r>
      <w:proofErr w:type="spellStart"/>
      <w:r w:rsidRPr="00553790">
        <w:rPr>
          <w:rFonts w:ascii="Cambria" w:hAnsi="Cambria"/>
          <w:bCs/>
          <w:i/>
          <w:sz w:val="24"/>
          <w:szCs w:val="24"/>
          <w:lang w:val="en-US"/>
        </w:rPr>
        <w:t>Fagaceae</w:t>
      </w:r>
      <w:proofErr w:type="spellEnd"/>
      <w:r w:rsidRPr="00553790">
        <w:rPr>
          <w:rFonts w:ascii="Cambria" w:hAnsi="Cambria"/>
          <w:bCs/>
          <w:sz w:val="24"/>
          <w:szCs w:val="24"/>
        </w:rPr>
        <w:t xml:space="preserve">); </w:t>
      </w:r>
    </w:p>
    <w:p w14:paraId="3494706E" w14:textId="7961BF2F" w:rsidR="00F114C0" w:rsidRPr="00553790"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Сложноцветные</w:t>
      </w:r>
      <w:r w:rsidRPr="00553790">
        <w:rPr>
          <w:rFonts w:ascii="Cambria" w:hAnsi="Cambria"/>
          <w:bCs/>
          <w:sz w:val="24"/>
          <w:szCs w:val="24"/>
          <w:lang w:val="en-US"/>
        </w:rPr>
        <w:t> </w:t>
      </w:r>
      <w:r w:rsidRPr="00553790">
        <w:rPr>
          <w:rFonts w:ascii="Cambria" w:hAnsi="Cambria"/>
          <w:bCs/>
          <w:sz w:val="24"/>
          <w:szCs w:val="24"/>
        </w:rPr>
        <w:t>(</w:t>
      </w:r>
      <w:r w:rsidRPr="00553790">
        <w:rPr>
          <w:rFonts w:ascii="Cambria" w:hAnsi="Cambria"/>
          <w:bCs/>
          <w:i/>
          <w:iCs/>
          <w:sz w:val="24"/>
          <w:szCs w:val="24"/>
          <w:lang w:val="en-US"/>
        </w:rPr>
        <w:t>Asteraceae</w:t>
      </w:r>
      <w:r w:rsidRPr="00553790">
        <w:rPr>
          <w:rFonts w:ascii="Cambria" w:hAnsi="Cambria"/>
          <w:bCs/>
          <w:sz w:val="24"/>
          <w:szCs w:val="24"/>
        </w:rPr>
        <w:t>), Яснотковые</w:t>
      </w:r>
      <w:r w:rsidRPr="00553790">
        <w:rPr>
          <w:rFonts w:ascii="Cambria" w:hAnsi="Cambria"/>
          <w:bCs/>
          <w:sz w:val="24"/>
          <w:szCs w:val="24"/>
          <w:lang w:val="en-US"/>
        </w:rPr>
        <w:t> </w:t>
      </w:r>
      <w:r w:rsidRPr="00553790">
        <w:rPr>
          <w:rFonts w:ascii="Cambria" w:hAnsi="Cambria"/>
          <w:bCs/>
          <w:sz w:val="24"/>
          <w:szCs w:val="24"/>
        </w:rPr>
        <w:t>(</w:t>
      </w:r>
      <w:proofErr w:type="spellStart"/>
      <w:r w:rsidRPr="00553790">
        <w:rPr>
          <w:rFonts w:ascii="Cambria" w:hAnsi="Cambria"/>
          <w:bCs/>
          <w:i/>
          <w:iCs/>
          <w:sz w:val="24"/>
          <w:szCs w:val="24"/>
          <w:lang w:val="en-US"/>
        </w:rPr>
        <w:t>Lamiaceae</w:t>
      </w:r>
      <w:proofErr w:type="spellEnd"/>
      <w:r w:rsidRPr="00553790">
        <w:rPr>
          <w:rFonts w:ascii="Cambria" w:hAnsi="Cambria"/>
          <w:bCs/>
          <w:sz w:val="24"/>
          <w:szCs w:val="24"/>
        </w:rPr>
        <w:t>), Бобовые</w:t>
      </w:r>
      <w:r w:rsidRPr="00553790">
        <w:rPr>
          <w:rFonts w:ascii="Cambria" w:hAnsi="Cambria"/>
          <w:bCs/>
          <w:sz w:val="24"/>
          <w:szCs w:val="24"/>
          <w:lang w:val="en-US"/>
        </w:rPr>
        <w:t> </w:t>
      </w:r>
      <w:r w:rsidRPr="00553790">
        <w:rPr>
          <w:rFonts w:ascii="Cambria" w:hAnsi="Cambria"/>
          <w:bCs/>
          <w:sz w:val="24"/>
          <w:szCs w:val="24"/>
        </w:rPr>
        <w:t>(</w:t>
      </w:r>
      <w:r w:rsidRPr="00553790">
        <w:rPr>
          <w:rFonts w:ascii="Cambria" w:hAnsi="Cambria"/>
          <w:bCs/>
          <w:i/>
          <w:iCs/>
          <w:sz w:val="24"/>
          <w:szCs w:val="24"/>
          <w:lang w:val="en-US"/>
        </w:rPr>
        <w:t>Fabaceae</w:t>
      </w:r>
      <w:r w:rsidRPr="00553790">
        <w:rPr>
          <w:rFonts w:ascii="Cambria" w:hAnsi="Cambria"/>
          <w:bCs/>
          <w:sz w:val="24"/>
          <w:szCs w:val="24"/>
        </w:rPr>
        <w:t>), Березовые (</w:t>
      </w:r>
      <w:r w:rsidRPr="00553790">
        <w:rPr>
          <w:rFonts w:ascii="Cambria" w:hAnsi="Cambria"/>
          <w:bCs/>
          <w:i/>
          <w:iCs/>
          <w:sz w:val="24"/>
          <w:szCs w:val="24"/>
          <w:lang w:val="en-US"/>
        </w:rPr>
        <w:t>Betulaceae</w:t>
      </w:r>
      <w:r w:rsidRPr="00553790">
        <w:rPr>
          <w:rFonts w:ascii="Cambria" w:hAnsi="Cambria"/>
          <w:bCs/>
          <w:sz w:val="24"/>
          <w:szCs w:val="24"/>
        </w:rPr>
        <w:t>), Буковые (</w:t>
      </w:r>
      <w:proofErr w:type="spellStart"/>
      <w:r w:rsidRPr="00553790">
        <w:rPr>
          <w:rFonts w:ascii="Cambria" w:hAnsi="Cambria"/>
          <w:bCs/>
          <w:i/>
          <w:iCs/>
          <w:sz w:val="24"/>
          <w:szCs w:val="24"/>
          <w:lang w:val="en-US"/>
        </w:rPr>
        <w:t>Fagaceae</w:t>
      </w:r>
      <w:proofErr w:type="spellEnd"/>
      <w:r w:rsidRPr="00553790">
        <w:rPr>
          <w:rFonts w:ascii="Cambria" w:hAnsi="Cambria"/>
          <w:bCs/>
          <w:sz w:val="24"/>
          <w:szCs w:val="24"/>
        </w:rPr>
        <w:t>);</w:t>
      </w:r>
    </w:p>
    <w:p w14:paraId="0EC81BF5" w14:textId="77777777" w:rsidR="00F114C0" w:rsidRPr="00553790" w:rsidRDefault="00F114C0" w:rsidP="00F114C0">
      <w:pPr>
        <w:spacing w:after="0" w:line="240" w:lineRule="auto"/>
        <w:jc w:val="both"/>
        <w:rPr>
          <w:rFonts w:ascii="Cambria" w:hAnsi="Cambria"/>
          <w:bCs/>
          <w:sz w:val="24"/>
          <w:szCs w:val="24"/>
        </w:rPr>
      </w:pPr>
    </w:p>
    <w:p w14:paraId="05114D67" w14:textId="2E6BC485" w:rsidR="00F114C0" w:rsidRPr="00553790" w:rsidRDefault="00F114C0" w:rsidP="00F114C0">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3E0A42A3" w14:textId="77777777" w:rsidR="00F114C0" w:rsidRPr="0055379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553790">
        <w:rPr>
          <w:rFonts w:ascii="Cambria" w:hAnsi="Cambria"/>
          <w:bCs/>
          <w:sz w:val="24"/>
          <w:szCs w:val="24"/>
        </w:rPr>
        <w:t>Сложноцветные</w:t>
      </w:r>
      <w:r w:rsidRPr="00553790">
        <w:rPr>
          <w:rFonts w:ascii="Cambria" w:hAnsi="Cambria"/>
          <w:bCs/>
          <w:sz w:val="24"/>
          <w:szCs w:val="24"/>
          <w:lang w:val="en-US"/>
        </w:rPr>
        <w:t> (</w:t>
      </w:r>
      <w:r w:rsidRPr="00553790">
        <w:rPr>
          <w:rFonts w:ascii="Cambria" w:hAnsi="Cambria"/>
          <w:bCs/>
          <w:i/>
          <w:iCs/>
          <w:sz w:val="24"/>
          <w:szCs w:val="24"/>
          <w:lang w:val="en-US"/>
        </w:rPr>
        <w:t>Asteraceae</w:t>
      </w:r>
      <w:r w:rsidRPr="00553790">
        <w:rPr>
          <w:rFonts w:ascii="Cambria" w:hAnsi="Cambria"/>
          <w:bCs/>
          <w:sz w:val="24"/>
          <w:szCs w:val="24"/>
          <w:lang w:val="en-US"/>
        </w:rPr>
        <w:t xml:space="preserve">), </w:t>
      </w:r>
      <w:r w:rsidRPr="00553790">
        <w:rPr>
          <w:rFonts w:ascii="Cambria" w:hAnsi="Cambria"/>
          <w:bCs/>
          <w:sz w:val="24"/>
          <w:szCs w:val="24"/>
        </w:rPr>
        <w:t>Яснотковые</w:t>
      </w:r>
      <w:r w:rsidRPr="00553790">
        <w:rPr>
          <w:rFonts w:ascii="Cambria" w:hAnsi="Cambria"/>
          <w:bCs/>
          <w:sz w:val="24"/>
          <w:szCs w:val="24"/>
          <w:lang w:val="en-US"/>
        </w:rPr>
        <w:t> (</w:t>
      </w:r>
      <w:proofErr w:type="spellStart"/>
      <w:r w:rsidRPr="00553790">
        <w:rPr>
          <w:rFonts w:ascii="Cambria" w:hAnsi="Cambria"/>
          <w:bCs/>
          <w:i/>
          <w:iCs/>
          <w:sz w:val="24"/>
          <w:szCs w:val="24"/>
          <w:lang w:val="en-US"/>
        </w:rPr>
        <w:t>Lamiaceae</w:t>
      </w:r>
      <w:proofErr w:type="spellEnd"/>
      <w:r w:rsidRPr="00553790">
        <w:rPr>
          <w:rFonts w:ascii="Cambria" w:hAnsi="Cambria"/>
          <w:bCs/>
          <w:sz w:val="24"/>
          <w:szCs w:val="24"/>
          <w:lang w:val="en-US"/>
        </w:rPr>
        <w:t xml:space="preserve">), </w:t>
      </w:r>
      <w:r w:rsidRPr="00553790">
        <w:rPr>
          <w:rFonts w:ascii="Cambria" w:hAnsi="Cambria"/>
          <w:bCs/>
          <w:sz w:val="24"/>
          <w:szCs w:val="24"/>
        </w:rPr>
        <w:t>Бобовые</w:t>
      </w:r>
      <w:r w:rsidRPr="00553790">
        <w:rPr>
          <w:rFonts w:ascii="Cambria" w:hAnsi="Cambria"/>
          <w:bCs/>
          <w:sz w:val="24"/>
          <w:szCs w:val="24"/>
          <w:lang w:val="en-US"/>
        </w:rPr>
        <w:t> (</w:t>
      </w:r>
      <w:r w:rsidRPr="00553790">
        <w:rPr>
          <w:rFonts w:ascii="Cambria" w:hAnsi="Cambria"/>
          <w:bCs/>
          <w:i/>
          <w:iCs/>
          <w:sz w:val="24"/>
          <w:szCs w:val="24"/>
          <w:lang w:val="en-US"/>
        </w:rPr>
        <w:t>Fabaceae</w:t>
      </w:r>
      <w:r w:rsidRPr="00553790">
        <w:rPr>
          <w:rFonts w:ascii="Cambria" w:hAnsi="Cambria"/>
          <w:bCs/>
          <w:sz w:val="24"/>
          <w:szCs w:val="24"/>
          <w:lang w:val="en-US"/>
        </w:rPr>
        <w:t xml:space="preserve">), </w:t>
      </w:r>
      <w:r w:rsidRPr="00553790">
        <w:rPr>
          <w:rFonts w:ascii="Cambria" w:hAnsi="Cambria"/>
          <w:bCs/>
          <w:sz w:val="24"/>
          <w:szCs w:val="24"/>
        </w:rPr>
        <w:t>Березовые</w:t>
      </w:r>
      <w:r w:rsidRPr="00553790">
        <w:rPr>
          <w:rFonts w:ascii="Cambria" w:hAnsi="Cambria"/>
          <w:bCs/>
          <w:sz w:val="24"/>
          <w:szCs w:val="24"/>
          <w:lang w:val="en-US"/>
        </w:rPr>
        <w:t xml:space="preserve"> (</w:t>
      </w:r>
      <w:r w:rsidRPr="00553790">
        <w:rPr>
          <w:rFonts w:ascii="Cambria" w:hAnsi="Cambria"/>
          <w:bCs/>
          <w:i/>
          <w:iCs/>
          <w:sz w:val="24"/>
          <w:szCs w:val="24"/>
          <w:lang w:val="en-US"/>
        </w:rPr>
        <w:t>Betulaceae</w:t>
      </w:r>
      <w:r w:rsidRPr="00553790">
        <w:rPr>
          <w:rFonts w:ascii="Cambria" w:hAnsi="Cambria"/>
          <w:bCs/>
          <w:sz w:val="24"/>
          <w:szCs w:val="24"/>
          <w:lang w:val="en-US"/>
        </w:rPr>
        <w:t xml:space="preserve">), </w:t>
      </w:r>
      <w:r w:rsidRPr="00553790">
        <w:rPr>
          <w:rFonts w:ascii="Cambria" w:hAnsi="Cambria"/>
          <w:bCs/>
          <w:sz w:val="24"/>
          <w:szCs w:val="24"/>
        </w:rPr>
        <w:t>Буковые</w:t>
      </w:r>
      <w:r w:rsidRPr="00553790">
        <w:rPr>
          <w:rFonts w:ascii="Cambria" w:hAnsi="Cambria"/>
          <w:bCs/>
          <w:sz w:val="24"/>
          <w:szCs w:val="24"/>
          <w:lang w:val="en-US"/>
        </w:rPr>
        <w:t xml:space="preserve"> (</w:t>
      </w:r>
      <w:proofErr w:type="spellStart"/>
      <w:r w:rsidRPr="00553790">
        <w:rPr>
          <w:rFonts w:ascii="Cambria" w:hAnsi="Cambria"/>
          <w:bCs/>
          <w:i/>
          <w:iCs/>
          <w:sz w:val="24"/>
          <w:szCs w:val="24"/>
          <w:lang w:val="en-US"/>
        </w:rPr>
        <w:t>Fagaceae</w:t>
      </w:r>
      <w:proofErr w:type="spellEnd"/>
      <w:r w:rsidRPr="00553790">
        <w:rPr>
          <w:rFonts w:ascii="Cambria" w:hAnsi="Cambria"/>
          <w:bCs/>
          <w:sz w:val="24"/>
          <w:szCs w:val="24"/>
          <w:lang w:val="en-US"/>
        </w:rPr>
        <w:t xml:space="preserve">); </w:t>
      </w:r>
    </w:p>
    <w:p w14:paraId="3C7E40CB" w14:textId="77777777" w:rsidR="00F114C0" w:rsidRPr="0055379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553790">
        <w:rPr>
          <w:rFonts w:ascii="Cambria" w:hAnsi="Cambria"/>
          <w:bCs/>
          <w:sz w:val="24"/>
          <w:szCs w:val="24"/>
        </w:rPr>
        <w:t>Сложноцветные</w:t>
      </w:r>
      <w:r w:rsidRPr="00553790">
        <w:rPr>
          <w:rFonts w:ascii="Cambria" w:hAnsi="Cambria"/>
          <w:bCs/>
          <w:sz w:val="24"/>
          <w:szCs w:val="24"/>
          <w:lang w:val="en-US"/>
        </w:rPr>
        <w:t xml:space="preserve"> (</w:t>
      </w:r>
      <w:r w:rsidRPr="00553790">
        <w:rPr>
          <w:rFonts w:ascii="Cambria" w:hAnsi="Cambria"/>
          <w:bCs/>
          <w:i/>
          <w:sz w:val="24"/>
          <w:szCs w:val="24"/>
          <w:lang w:val="en-US"/>
        </w:rPr>
        <w:t>Asteraceae</w:t>
      </w:r>
      <w:r w:rsidRPr="00553790">
        <w:rPr>
          <w:rFonts w:ascii="Cambria" w:hAnsi="Cambria"/>
          <w:bCs/>
          <w:sz w:val="24"/>
          <w:szCs w:val="24"/>
          <w:lang w:val="en-US"/>
        </w:rPr>
        <w:t xml:space="preserve">), </w:t>
      </w:r>
      <w:r w:rsidRPr="00553790">
        <w:rPr>
          <w:rFonts w:ascii="Cambria" w:hAnsi="Cambria"/>
          <w:bCs/>
          <w:sz w:val="24"/>
          <w:szCs w:val="24"/>
        </w:rPr>
        <w:t>Крапивные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Urticaceae</w:t>
      </w:r>
      <w:proofErr w:type="spellEnd"/>
      <w:r w:rsidRPr="00553790">
        <w:rPr>
          <w:rFonts w:ascii="Cambria" w:hAnsi="Cambria"/>
          <w:bCs/>
          <w:sz w:val="24"/>
          <w:szCs w:val="24"/>
          <w:lang w:val="en-US"/>
        </w:rPr>
        <w:t xml:space="preserve">), </w:t>
      </w:r>
      <w:r w:rsidRPr="00553790">
        <w:rPr>
          <w:rFonts w:ascii="Cambria" w:hAnsi="Cambria"/>
          <w:bCs/>
          <w:sz w:val="24"/>
          <w:szCs w:val="24"/>
        </w:rPr>
        <w:t>Бобовые</w:t>
      </w:r>
      <w:r w:rsidRPr="00553790">
        <w:rPr>
          <w:rFonts w:ascii="Cambria" w:hAnsi="Cambria"/>
          <w:bCs/>
          <w:sz w:val="24"/>
          <w:szCs w:val="24"/>
          <w:lang w:val="en-US"/>
        </w:rPr>
        <w:t xml:space="preserve"> (</w:t>
      </w:r>
      <w:r w:rsidRPr="00553790">
        <w:rPr>
          <w:rFonts w:ascii="Cambria" w:hAnsi="Cambria"/>
          <w:bCs/>
          <w:i/>
          <w:sz w:val="24"/>
          <w:szCs w:val="24"/>
          <w:lang w:val="en-US"/>
        </w:rPr>
        <w:t>Fabaceae</w:t>
      </w:r>
      <w:r w:rsidRPr="00553790">
        <w:rPr>
          <w:rFonts w:ascii="Cambria" w:hAnsi="Cambria"/>
          <w:bCs/>
          <w:sz w:val="24"/>
          <w:szCs w:val="24"/>
          <w:lang w:val="en-US"/>
        </w:rPr>
        <w:t xml:space="preserve">), </w:t>
      </w:r>
      <w:r w:rsidRPr="00553790">
        <w:rPr>
          <w:rFonts w:ascii="Cambria" w:hAnsi="Cambria"/>
          <w:bCs/>
          <w:sz w:val="24"/>
          <w:szCs w:val="24"/>
        </w:rPr>
        <w:t>Березовые</w:t>
      </w:r>
      <w:r w:rsidRPr="00553790">
        <w:rPr>
          <w:rFonts w:ascii="Cambria" w:hAnsi="Cambria"/>
          <w:bCs/>
          <w:sz w:val="24"/>
          <w:szCs w:val="24"/>
          <w:lang w:val="en-US"/>
        </w:rPr>
        <w:t xml:space="preserve"> (</w:t>
      </w:r>
      <w:r w:rsidRPr="00553790">
        <w:rPr>
          <w:rFonts w:ascii="Cambria" w:hAnsi="Cambria"/>
          <w:bCs/>
          <w:i/>
          <w:sz w:val="24"/>
          <w:szCs w:val="24"/>
          <w:lang w:val="en-US"/>
        </w:rPr>
        <w:t>Betulaceae</w:t>
      </w:r>
      <w:r w:rsidRPr="00553790">
        <w:rPr>
          <w:rFonts w:ascii="Cambria" w:hAnsi="Cambria"/>
          <w:bCs/>
          <w:sz w:val="24"/>
          <w:szCs w:val="24"/>
          <w:lang w:val="en-US"/>
        </w:rPr>
        <w:t xml:space="preserve">), </w:t>
      </w:r>
      <w:r w:rsidRPr="00553790">
        <w:rPr>
          <w:rFonts w:ascii="Cambria" w:hAnsi="Cambria"/>
          <w:bCs/>
          <w:sz w:val="24"/>
          <w:szCs w:val="24"/>
        </w:rPr>
        <w:t>Буковые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Fagaceae</w:t>
      </w:r>
      <w:proofErr w:type="spellEnd"/>
      <w:r w:rsidRPr="00553790">
        <w:rPr>
          <w:rFonts w:ascii="Cambria" w:hAnsi="Cambria"/>
          <w:bCs/>
          <w:sz w:val="24"/>
          <w:szCs w:val="24"/>
          <w:lang w:val="en-US"/>
        </w:rPr>
        <w:t>);</w:t>
      </w:r>
    </w:p>
    <w:p w14:paraId="5288751A" w14:textId="77777777" w:rsidR="00F114C0" w:rsidRPr="0055379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553790">
        <w:rPr>
          <w:rFonts w:ascii="Cambria" w:hAnsi="Cambria"/>
          <w:bCs/>
          <w:sz w:val="24"/>
          <w:szCs w:val="24"/>
        </w:rPr>
        <w:t>Буковые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Fagaceae</w:t>
      </w:r>
      <w:proofErr w:type="spellEnd"/>
      <w:r w:rsidRPr="00553790">
        <w:rPr>
          <w:rFonts w:ascii="Cambria" w:hAnsi="Cambria"/>
          <w:bCs/>
          <w:sz w:val="24"/>
          <w:szCs w:val="24"/>
          <w:lang w:val="en-US"/>
        </w:rPr>
        <w:t xml:space="preserve">), </w:t>
      </w:r>
      <w:r w:rsidRPr="00553790">
        <w:rPr>
          <w:rFonts w:ascii="Cambria" w:hAnsi="Cambria"/>
          <w:bCs/>
          <w:sz w:val="24"/>
          <w:szCs w:val="24"/>
        </w:rPr>
        <w:t>Яснотковые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Lamiaceae</w:t>
      </w:r>
      <w:proofErr w:type="spellEnd"/>
      <w:r w:rsidRPr="00553790">
        <w:rPr>
          <w:rFonts w:ascii="Cambria" w:hAnsi="Cambria"/>
          <w:bCs/>
          <w:sz w:val="24"/>
          <w:szCs w:val="24"/>
          <w:lang w:val="en-US"/>
        </w:rPr>
        <w:t xml:space="preserve">), </w:t>
      </w:r>
      <w:r w:rsidRPr="00553790">
        <w:rPr>
          <w:rFonts w:ascii="Cambria" w:hAnsi="Cambria"/>
          <w:bCs/>
          <w:sz w:val="24"/>
          <w:szCs w:val="24"/>
        </w:rPr>
        <w:t>Розоцветные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Rosaceae</w:t>
      </w:r>
      <w:proofErr w:type="spellEnd"/>
      <w:r w:rsidRPr="00553790">
        <w:rPr>
          <w:rFonts w:ascii="Cambria" w:hAnsi="Cambria"/>
          <w:bCs/>
          <w:sz w:val="24"/>
          <w:szCs w:val="24"/>
          <w:lang w:val="en-US"/>
        </w:rPr>
        <w:t xml:space="preserve">), </w:t>
      </w:r>
      <w:r w:rsidRPr="00553790">
        <w:rPr>
          <w:rFonts w:ascii="Cambria" w:hAnsi="Cambria"/>
          <w:bCs/>
          <w:sz w:val="24"/>
          <w:szCs w:val="24"/>
        </w:rPr>
        <w:t>Мальвовые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Malvaceae</w:t>
      </w:r>
      <w:proofErr w:type="spellEnd"/>
      <w:r w:rsidRPr="00553790">
        <w:rPr>
          <w:rFonts w:ascii="Cambria" w:hAnsi="Cambria"/>
          <w:bCs/>
          <w:sz w:val="24"/>
          <w:szCs w:val="24"/>
          <w:lang w:val="en-US"/>
        </w:rPr>
        <w:t xml:space="preserve">), </w:t>
      </w:r>
      <w:r w:rsidRPr="00553790">
        <w:rPr>
          <w:rFonts w:ascii="Cambria" w:hAnsi="Cambria"/>
          <w:bCs/>
          <w:sz w:val="24"/>
          <w:szCs w:val="24"/>
        </w:rPr>
        <w:t>Кипрейные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Onagraceae</w:t>
      </w:r>
      <w:proofErr w:type="spellEnd"/>
      <w:r w:rsidRPr="00553790">
        <w:rPr>
          <w:rFonts w:ascii="Cambria" w:hAnsi="Cambria"/>
          <w:bCs/>
          <w:sz w:val="24"/>
          <w:szCs w:val="24"/>
          <w:lang w:val="en-US"/>
        </w:rPr>
        <w:t>);</w:t>
      </w:r>
    </w:p>
    <w:p w14:paraId="5801399D" w14:textId="77777777" w:rsidR="00F114C0" w:rsidRPr="0055379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proofErr w:type="spellStart"/>
      <w:r w:rsidRPr="00553790">
        <w:rPr>
          <w:rFonts w:ascii="Cambria" w:hAnsi="Cambria"/>
          <w:bCs/>
          <w:sz w:val="24"/>
          <w:szCs w:val="24"/>
        </w:rPr>
        <w:t>Бурачниковые</w:t>
      </w:r>
      <w:proofErr w:type="spellEnd"/>
      <w:r w:rsidRPr="00553790">
        <w:rPr>
          <w:rFonts w:ascii="Cambria" w:hAnsi="Cambria"/>
          <w:bCs/>
          <w:sz w:val="24"/>
          <w:szCs w:val="24"/>
          <w:lang w:val="en-US"/>
        </w:rPr>
        <w:t xml:space="preserve"> (</w:t>
      </w:r>
      <w:r w:rsidRPr="00553790">
        <w:rPr>
          <w:rFonts w:ascii="Cambria" w:hAnsi="Cambria"/>
          <w:bCs/>
          <w:i/>
          <w:sz w:val="24"/>
          <w:szCs w:val="24"/>
          <w:lang w:val="en-US"/>
        </w:rPr>
        <w:t>Boraginaceae</w:t>
      </w:r>
      <w:r w:rsidRPr="00553790">
        <w:rPr>
          <w:rFonts w:ascii="Cambria" w:hAnsi="Cambria"/>
          <w:bCs/>
          <w:sz w:val="24"/>
          <w:szCs w:val="24"/>
          <w:lang w:val="en-US"/>
        </w:rPr>
        <w:t xml:space="preserve">), </w:t>
      </w:r>
      <w:r w:rsidRPr="00553790">
        <w:rPr>
          <w:rFonts w:ascii="Cambria" w:hAnsi="Cambria"/>
          <w:bCs/>
          <w:sz w:val="24"/>
          <w:szCs w:val="24"/>
        </w:rPr>
        <w:t>Крапивные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Urticaceae</w:t>
      </w:r>
      <w:proofErr w:type="spellEnd"/>
      <w:r w:rsidRPr="00553790">
        <w:rPr>
          <w:rFonts w:ascii="Cambria" w:hAnsi="Cambria"/>
          <w:bCs/>
          <w:sz w:val="24"/>
          <w:szCs w:val="24"/>
          <w:lang w:val="en-US"/>
        </w:rPr>
        <w:t xml:space="preserve">), </w:t>
      </w:r>
      <w:r w:rsidRPr="00553790">
        <w:rPr>
          <w:rFonts w:ascii="Cambria" w:hAnsi="Cambria"/>
          <w:bCs/>
          <w:sz w:val="24"/>
          <w:szCs w:val="24"/>
        </w:rPr>
        <w:t>Березовые</w:t>
      </w:r>
      <w:r w:rsidRPr="00553790">
        <w:rPr>
          <w:rFonts w:ascii="Cambria" w:hAnsi="Cambria"/>
          <w:bCs/>
          <w:sz w:val="24"/>
          <w:szCs w:val="24"/>
          <w:lang w:val="en-US"/>
        </w:rPr>
        <w:t xml:space="preserve"> (</w:t>
      </w:r>
      <w:r w:rsidRPr="00553790">
        <w:rPr>
          <w:rFonts w:ascii="Cambria" w:hAnsi="Cambria"/>
          <w:bCs/>
          <w:i/>
          <w:sz w:val="24"/>
          <w:szCs w:val="24"/>
          <w:lang w:val="en-US"/>
        </w:rPr>
        <w:t>Betulaceae</w:t>
      </w:r>
      <w:r w:rsidRPr="00553790">
        <w:rPr>
          <w:rFonts w:ascii="Cambria" w:hAnsi="Cambria"/>
          <w:bCs/>
          <w:sz w:val="24"/>
          <w:szCs w:val="24"/>
          <w:lang w:val="en-US"/>
        </w:rPr>
        <w:t xml:space="preserve">), </w:t>
      </w:r>
      <w:r w:rsidRPr="00553790">
        <w:rPr>
          <w:rFonts w:ascii="Cambria" w:hAnsi="Cambria"/>
          <w:bCs/>
          <w:sz w:val="24"/>
          <w:szCs w:val="24"/>
        </w:rPr>
        <w:t>Буковые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Fagaceae</w:t>
      </w:r>
      <w:proofErr w:type="spellEnd"/>
      <w:r w:rsidRPr="00553790">
        <w:rPr>
          <w:rFonts w:ascii="Cambria" w:hAnsi="Cambria"/>
          <w:bCs/>
          <w:sz w:val="24"/>
          <w:szCs w:val="24"/>
          <w:lang w:val="en-US"/>
        </w:rPr>
        <w:t xml:space="preserve">), </w:t>
      </w:r>
      <w:r w:rsidRPr="00553790">
        <w:rPr>
          <w:rFonts w:ascii="Cambria" w:hAnsi="Cambria"/>
          <w:bCs/>
          <w:sz w:val="24"/>
          <w:szCs w:val="24"/>
        </w:rPr>
        <w:t>Мальвовые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Malvaceae</w:t>
      </w:r>
      <w:proofErr w:type="spellEnd"/>
      <w:r w:rsidRPr="00553790">
        <w:rPr>
          <w:rFonts w:ascii="Cambria" w:hAnsi="Cambria"/>
          <w:bCs/>
          <w:sz w:val="24"/>
          <w:szCs w:val="24"/>
          <w:lang w:val="en-US"/>
        </w:rPr>
        <w:t>);</w:t>
      </w:r>
    </w:p>
    <w:p w14:paraId="502DFA96" w14:textId="77777777" w:rsidR="00F114C0" w:rsidRPr="00553790" w:rsidRDefault="00F114C0" w:rsidP="00F114C0">
      <w:pPr>
        <w:spacing w:after="0" w:line="240" w:lineRule="auto"/>
        <w:jc w:val="both"/>
        <w:rPr>
          <w:rFonts w:ascii="Cambria" w:hAnsi="Cambria"/>
          <w:bCs/>
          <w:sz w:val="24"/>
          <w:szCs w:val="24"/>
          <w:lang w:val="en-US"/>
        </w:rPr>
      </w:pPr>
    </w:p>
    <w:p w14:paraId="03D319A6" w14:textId="775EEEBD" w:rsidR="00F114C0" w:rsidRPr="00553790" w:rsidRDefault="00F114C0" w:rsidP="00F114C0">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3: </w:t>
      </w:r>
    </w:p>
    <w:p w14:paraId="3C677BCB" w14:textId="77777777" w:rsidR="00F114C0" w:rsidRPr="0055379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553790">
        <w:rPr>
          <w:rFonts w:ascii="Cambria" w:hAnsi="Cambria"/>
          <w:bCs/>
          <w:sz w:val="24"/>
          <w:szCs w:val="24"/>
        </w:rPr>
        <w:t>Сложноцветные</w:t>
      </w:r>
      <w:r w:rsidRPr="00553790">
        <w:rPr>
          <w:rFonts w:ascii="Cambria" w:hAnsi="Cambria"/>
          <w:bCs/>
          <w:sz w:val="24"/>
          <w:szCs w:val="24"/>
          <w:lang w:val="en-US"/>
        </w:rPr>
        <w:t xml:space="preserve"> (</w:t>
      </w:r>
      <w:r w:rsidRPr="00553790">
        <w:rPr>
          <w:rFonts w:ascii="Cambria" w:hAnsi="Cambria"/>
          <w:bCs/>
          <w:i/>
          <w:sz w:val="24"/>
          <w:szCs w:val="24"/>
          <w:lang w:val="en-US"/>
        </w:rPr>
        <w:t>Asteraceae</w:t>
      </w:r>
      <w:r w:rsidRPr="00553790">
        <w:rPr>
          <w:rFonts w:ascii="Cambria" w:hAnsi="Cambria"/>
          <w:bCs/>
          <w:sz w:val="24"/>
          <w:szCs w:val="24"/>
          <w:lang w:val="en-US"/>
        </w:rPr>
        <w:t xml:space="preserve">), </w:t>
      </w:r>
      <w:r w:rsidRPr="00553790">
        <w:rPr>
          <w:rFonts w:ascii="Cambria" w:hAnsi="Cambria"/>
          <w:bCs/>
          <w:sz w:val="24"/>
          <w:szCs w:val="24"/>
        </w:rPr>
        <w:t>Крапивные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Urticaceae</w:t>
      </w:r>
      <w:proofErr w:type="spellEnd"/>
      <w:r w:rsidRPr="00553790">
        <w:rPr>
          <w:rFonts w:ascii="Cambria" w:hAnsi="Cambria"/>
          <w:bCs/>
          <w:sz w:val="24"/>
          <w:szCs w:val="24"/>
          <w:lang w:val="en-US"/>
        </w:rPr>
        <w:t xml:space="preserve">), </w:t>
      </w:r>
      <w:r w:rsidRPr="00553790">
        <w:rPr>
          <w:rFonts w:ascii="Cambria" w:hAnsi="Cambria"/>
          <w:bCs/>
          <w:sz w:val="24"/>
          <w:szCs w:val="24"/>
        </w:rPr>
        <w:t>Розоцветные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Rosaceae</w:t>
      </w:r>
      <w:proofErr w:type="spellEnd"/>
      <w:r w:rsidRPr="00553790">
        <w:rPr>
          <w:rFonts w:ascii="Cambria" w:hAnsi="Cambria"/>
          <w:bCs/>
          <w:sz w:val="24"/>
          <w:szCs w:val="24"/>
          <w:lang w:val="en-US"/>
        </w:rPr>
        <w:t xml:space="preserve">), </w:t>
      </w:r>
      <w:r w:rsidRPr="00553790">
        <w:rPr>
          <w:rFonts w:ascii="Cambria" w:hAnsi="Cambria"/>
          <w:bCs/>
          <w:sz w:val="24"/>
          <w:szCs w:val="24"/>
        </w:rPr>
        <w:t>Маслинные</w:t>
      </w:r>
      <w:r w:rsidRPr="00553790">
        <w:rPr>
          <w:rFonts w:ascii="Cambria" w:hAnsi="Cambria"/>
          <w:bCs/>
          <w:sz w:val="24"/>
          <w:szCs w:val="24"/>
          <w:lang w:val="en-US"/>
        </w:rPr>
        <w:t xml:space="preserve"> (</w:t>
      </w:r>
      <w:r w:rsidRPr="00553790">
        <w:rPr>
          <w:rFonts w:ascii="Cambria" w:hAnsi="Cambria"/>
          <w:bCs/>
          <w:i/>
          <w:sz w:val="24"/>
          <w:szCs w:val="24"/>
          <w:lang w:val="en-US"/>
        </w:rPr>
        <w:t>Oleaceae</w:t>
      </w:r>
      <w:r w:rsidRPr="00553790">
        <w:rPr>
          <w:rFonts w:ascii="Cambria" w:hAnsi="Cambria"/>
          <w:bCs/>
          <w:sz w:val="24"/>
          <w:szCs w:val="24"/>
          <w:lang w:val="en-US"/>
        </w:rPr>
        <w:t xml:space="preserve">), </w:t>
      </w:r>
      <w:r w:rsidRPr="00553790">
        <w:rPr>
          <w:rFonts w:ascii="Cambria" w:hAnsi="Cambria"/>
          <w:bCs/>
          <w:sz w:val="24"/>
          <w:szCs w:val="24"/>
        </w:rPr>
        <w:t>Березовые</w:t>
      </w:r>
      <w:r w:rsidRPr="00553790">
        <w:rPr>
          <w:rFonts w:ascii="Cambria" w:hAnsi="Cambria"/>
          <w:bCs/>
          <w:sz w:val="24"/>
          <w:szCs w:val="24"/>
          <w:lang w:val="en-US"/>
        </w:rPr>
        <w:t xml:space="preserve"> (</w:t>
      </w:r>
      <w:r w:rsidRPr="00553790">
        <w:rPr>
          <w:rFonts w:ascii="Cambria" w:hAnsi="Cambria"/>
          <w:bCs/>
          <w:i/>
          <w:sz w:val="24"/>
          <w:szCs w:val="24"/>
          <w:lang w:val="en-US"/>
        </w:rPr>
        <w:t>Betulaceae</w:t>
      </w:r>
      <w:r w:rsidRPr="00553790">
        <w:rPr>
          <w:rFonts w:ascii="Cambria" w:hAnsi="Cambria"/>
          <w:bCs/>
          <w:sz w:val="24"/>
          <w:szCs w:val="24"/>
          <w:lang w:val="en-US"/>
        </w:rPr>
        <w:t>);</w:t>
      </w:r>
    </w:p>
    <w:p w14:paraId="673225E7" w14:textId="77777777" w:rsidR="00F114C0" w:rsidRPr="0055379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553790">
        <w:rPr>
          <w:rFonts w:ascii="Cambria" w:hAnsi="Cambria"/>
          <w:bCs/>
          <w:sz w:val="24"/>
          <w:szCs w:val="24"/>
        </w:rPr>
        <w:t>Сложноцветные</w:t>
      </w:r>
      <w:r w:rsidRPr="00553790">
        <w:rPr>
          <w:rFonts w:ascii="Cambria" w:hAnsi="Cambria"/>
          <w:bCs/>
          <w:sz w:val="24"/>
          <w:szCs w:val="24"/>
          <w:lang w:val="en-US"/>
        </w:rPr>
        <w:t> (</w:t>
      </w:r>
      <w:r w:rsidRPr="00553790">
        <w:rPr>
          <w:rFonts w:ascii="Cambria" w:hAnsi="Cambria"/>
          <w:bCs/>
          <w:i/>
          <w:iCs/>
          <w:sz w:val="24"/>
          <w:szCs w:val="24"/>
          <w:lang w:val="en-US"/>
        </w:rPr>
        <w:t>Asteraceae</w:t>
      </w:r>
      <w:r w:rsidRPr="00553790">
        <w:rPr>
          <w:rFonts w:ascii="Cambria" w:hAnsi="Cambria"/>
          <w:bCs/>
          <w:sz w:val="24"/>
          <w:szCs w:val="24"/>
          <w:lang w:val="en-US"/>
        </w:rPr>
        <w:t xml:space="preserve">), </w:t>
      </w:r>
      <w:r w:rsidRPr="00553790">
        <w:rPr>
          <w:rFonts w:ascii="Cambria" w:hAnsi="Cambria"/>
          <w:bCs/>
          <w:sz w:val="24"/>
          <w:szCs w:val="24"/>
        </w:rPr>
        <w:t>Яснотковые</w:t>
      </w:r>
      <w:r w:rsidRPr="00553790">
        <w:rPr>
          <w:rFonts w:ascii="Cambria" w:hAnsi="Cambria"/>
          <w:bCs/>
          <w:sz w:val="24"/>
          <w:szCs w:val="24"/>
          <w:lang w:val="en-US"/>
        </w:rPr>
        <w:t> (</w:t>
      </w:r>
      <w:proofErr w:type="spellStart"/>
      <w:r w:rsidRPr="00553790">
        <w:rPr>
          <w:rFonts w:ascii="Cambria" w:hAnsi="Cambria"/>
          <w:bCs/>
          <w:i/>
          <w:iCs/>
          <w:sz w:val="24"/>
          <w:szCs w:val="24"/>
          <w:lang w:val="en-US"/>
        </w:rPr>
        <w:t>Lamiaceae</w:t>
      </w:r>
      <w:proofErr w:type="spellEnd"/>
      <w:r w:rsidRPr="00553790">
        <w:rPr>
          <w:rFonts w:ascii="Cambria" w:hAnsi="Cambria"/>
          <w:bCs/>
          <w:sz w:val="24"/>
          <w:szCs w:val="24"/>
          <w:lang w:val="en-US"/>
        </w:rPr>
        <w:t xml:space="preserve">), </w:t>
      </w:r>
      <w:r w:rsidRPr="00553790">
        <w:rPr>
          <w:rFonts w:ascii="Cambria" w:hAnsi="Cambria"/>
          <w:bCs/>
          <w:sz w:val="24"/>
          <w:szCs w:val="24"/>
        </w:rPr>
        <w:t>Бобовые</w:t>
      </w:r>
      <w:r w:rsidRPr="00553790">
        <w:rPr>
          <w:rFonts w:ascii="Cambria" w:hAnsi="Cambria"/>
          <w:bCs/>
          <w:sz w:val="24"/>
          <w:szCs w:val="24"/>
          <w:lang w:val="en-US"/>
        </w:rPr>
        <w:t> (</w:t>
      </w:r>
      <w:r w:rsidRPr="00553790">
        <w:rPr>
          <w:rFonts w:ascii="Cambria" w:hAnsi="Cambria"/>
          <w:bCs/>
          <w:i/>
          <w:iCs/>
          <w:sz w:val="24"/>
          <w:szCs w:val="24"/>
          <w:lang w:val="en-US"/>
        </w:rPr>
        <w:t>Fabaceae</w:t>
      </w:r>
      <w:r w:rsidRPr="00553790">
        <w:rPr>
          <w:rFonts w:ascii="Cambria" w:hAnsi="Cambria"/>
          <w:bCs/>
          <w:sz w:val="24"/>
          <w:szCs w:val="24"/>
          <w:lang w:val="en-US"/>
        </w:rPr>
        <w:t xml:space="preserve">), </w:t>
      </w:r>
      <w:r w:rsidRPr="00553790">
        <w:rPr>
          <w:rFonts w:ascii="Cambria" w:hAnsi="Cambria"/>
          <w:bCs/>
          <w:sz w:val="24"/>
          <w:szCs w:val="24"/>
        </w:rPr>
        <w:t>Березовые</w:t>
      </w:r>
      <w:r w:rsidRPr="00553790">
        <w:rPr>
          <w:rFonts w:ascii="Cambria" w:hAnsi="Cambria"/>
          <w:bCs/>
          <w:sz w:val="24"/>
          <w:szCs w:val="24"/>
          <w:lang w:val="en-US"/>
        </w:rPr>
        <w:t xml:space="preserve"> (</w:t>
      </w:r>
      <w:r w:rsidRPr="00553790">
        <w:rPr>
          <w:rFonts w:ascii="Cambria" w:hAnsi="Cambria"/>
          <w:bCs/>
          <w:i/>
          <w:iCs/>
          <w:sz w:val="24"/>
          <w:szCs w:val="24"/>
          <w:lang w:val="en-US"/>
        </w:rPr>
        <w:t>Betulaceae</w:t>
      </w:r>
      <w:r w:rsidRPr="00553790">
        <w:rPr>
          <w:rFonts w:ascii="Cambria" w:hAnsi="Cambria"/>
          <w:bCs/>
          <w:sz w:val="24"/>
          <w:szCs w:val="24"/>
          <w:lang w:val="en-US"/>
        </w:rPr>
        <w:t xml:space="preserve">), </w:t>
      </w:r>
      <w:r w:rsidRPr="00553790">
        <w:rPr>
          <w:rFonts w:ascii="Cambria" w:hAnsi="Cambria"/>
          <w:bCs/>
          <w:sz w:val="24"/>
          <w:szCs w:val="24"/>
        </w:rPr>
        <w:t>Буковые</w:t>
      </w:r>
      <w:r w:rsidRPr="00553790">
        <w:rPr>
          <w:rFonts w:ascii="Cambria" w:hAnsi="Cambria"/>
          <w:bCs/>
          <w:sz w:val="24"/>
          <w:szCs w:val="24"/>
          <w:lang w:val="en-US"/>
        </w:rPr>
        <w:t xml:space="preserve"> (</w:t>
      </w:r>
      <w:proofErr w:type="spellStart"/>
      <w:r w:rsidRPr="00553790">
        <w:rPr>
          <w:rFonts w:ascii="Cambria" w:hAnsi="Cambria"/>
          <w:bCs/>
          <w:i/>
          <w:iCs/>
          <w:sz w:val="24"/>
          <w:szCs w:val="24"/>
          <w:lang w:val="en-US"/>
        </w:rPr>
        <w:t>Fagaceae</w:t>
      </w:r>
      <w:proofErr w:type="spellEnd"/>
      <w:r w:rsidRPr="00553790">
        <w:rPr>
          <w:rFonts w:ascii="Cambria" w:hAnsi="Cambria"/>
          <w:bCs/>
          <w:sz w:val="24"/>
          <w:szCs w:val="24"/>
          <w:lang w:val="en-US"/>
        </w:rPr>
        <w:t xml:space="preserve">); </w:t>
      </w:r>
    </w:p>
    <w:p w14:paraId="6904E7FF" w14:textId="77777777" w:rsidR="00F114C0" w:rsidRPr="0055379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553790">
        <w:rPr>
          <w:rFonts w:ascii="Cambria" w:hAnsi="Cambria"/>
          <w:bCs/>
          <w:sz w:val="24"/>
          <w:szCs w:val="24"/>
        </w:rPr>
        <w:t>Лютиковые</w:t>
      </w:r>
      <w:r w:rsidRPr="00553790">
        <w:rPr>
          <w:rFonts w:ascii="Cambria" w:hAnsi="Cambria"/>
          <w:bCs/>
          <w:sz w:val="24"/>
          <w:szCs w:val="24"/>
          <w:lang w:val="en-US"/>
        </w:rPr>
        <w:t xml:space="preserve"> (</w:t>
      </w:r>
      <w:r w:rsidRPr="00553790">
        <w:rPr>
          <w:rFonts w:ascii="Cambria" w:hAnsi="Cambria"/>
          <w:bCs/>
          <w:i/>
          <w:sz w:val="24"/>
          <w:szCs w:val="24"/>
          <w:lang w:val="en-US"/>
        </w:rPr>
        <w:t>Ranunculaceae</w:t>
      </w:r>
      <w:r w:rsidRPr="00553790">
        <w:rPr>
          <w:rFonts w:ascii="Cambria" w:hAnsi="Cambria"/>
          <w:bCs/>
          <w:sz w:val="24"/>
          <w:szCs w:val="24"/>
          <w:lang w:val="en-US"/>
        </w:rPr>
        <w:t xml:space="preserve">), </w:t>
      </w:r>
      <w:r w:rsidRPr="00553790">
        <w:rPr>
          <w:rFonts w:ascii="Cambria" w:hAnsi="Cambria"/>
          <w:bCs/>
          <w:sz w:val="24"/>
          <w:szCs w:val="24"/>
        </w:rPr>
        <w:t>Крапивные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Urticaceae</w:t>
      </w:r>
      <w:proofErr w:type="spellEnd"/>
      <w:r w:rsidRPr="00553790">
        <w:rPr>
          <w:rFonts w:ascii="Cambria" w:hAnsi="Cambria"/>
          <w:bCs/>
          <w:i/>
          <w:sz w:val="24"/>
          <w:szCs w:val="24"/>
          <w:lang w:val="en-US"/>
        </w:rPr>
        <w:t>)</w:t>
      </w:r>
      <w:r w:rsidRPr="00553790">
        <w:rPr>
          <w:rFonts w:ascii="Cambria" w:hAnsi="Cambria"/>
          <w:bCs/>
          <w:sz w:val="24"/>
          <w:szCs w:val="24"/>
          <w:lang w:val="en-US"/>
        </w:rPr>
        <w:t xml:space="preserve">, </w:t>
      </w:r>
      <w:r w:rsidRPr="00553790">
        <w:rPr>
          <w:rFonts w:ascii="Cambria" w:hAnsi="Cambria"/>
          <w:bCs/>
          <w:sz w:val="24"/>
          <w:szCs w:val="24"/>
        </w:rPr>
        <w:t>Кипрейные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Onagraceae</w:t>
      </w:r>
      <w:proofErr w:type="spellEnd"/>
      <w:r w:rsidRPr="00553790">
        <w:rPr>
          <w:rFonts w:ascii="Cambria" w:hAnsi="Cambria"/>
          <w:bCs/>
          <w:sz w:val="24"/>
          <w:szCs w:val="24"/>
          <w:lang w:val="en-US"/>
        </w:rPr>
        <w:t xml:space="preserve">), </w:t>
      </w:r>
      <w:r w:rsidRPr="00553790">
        <w:rPr>
          <w:rFonts w:ascii="Cambria" w:hAnsi="Cambria"/>
          <w:bCs/>
          <w:sz w:val="24"/>
          <w:szCs w:val="24"/>
        </w:rPr>
        <w:t>Маслинные</w:t>
      </w:r>
      <w:r w:rsidRPr="00553790">
        <w:rPr>
          <w:rFonts w:ascii="Cambria" w:hAnsi="Cambria"/>
          <w:bCs/>
          <w:sz w:val="24"/>
          <w:szCs w:val="24"/>
          <w:lang w:val="en-US"/>
        </w:rPr>
        <w:t xml:space="preserve"> (</w:t>
      </w:r>
      <w:r w:rsidRPr="00553790">
        <w:rPr>
          <w:rFonts w:ascii="Cambria" w:hAnsi="Cambria"/>
          <w:bCs/>
          <w:i/>
          <w:sz w:val="24"/>
          <w:szCs w:val="24"/>
          <w:lang w:val="en-US"/>
        </w:rPr>
        <w:t>Oleaceae</w:t>
      </w:r>
      <w:r w:rsidRPr="00553790">
        <w:rPr>
          <w:rFonts w:ascii="Cambria" w:hAnsi="Cambria"/>
          <w:bCs/>
          <w:sz w:val="24"/>
          <w:szCs w:val="24"/>
          <w:lang w:val="en-US"/>
        </w:rPr>
        <w:t xml:space="preserve">), </w:t>
      </w:r>
      <w:r w:rsidRPr="00553790">
        <w:rPr>
          <w:rFonts w:ascii="Cambria" w:hAnsi="Cambria"/>
          <w:bCs/>
          <w:sz w:val="24"/>
          <w:szCs w:val="24"/>
        </w:rPr>
        <w:t>Березовые</w:t>
      </w:r>
      <w:r w:rsidRPr="00553790">
        <w:rPr>
          <w:rFonts w:ascii="Cambria" w:hAnsi="Cambria"/>
          <w:bCs/>
          <w:sz w:val="24"/>
          <w:szCs w:val="24"/>
          <w:lang w:val="en-US"/>
        </w:rPr>
        <w:t xml:space="preserve"> (</w:t>
      </w:r>
      <w:r w:rsidRPr="00553790">
        <w:rPr>
          <w:rFonts w:ascii="Cambria" w:hAnsi="Cambria"/>
          <w:bCs/>
          <w:i/>
          <w:sz w:val="24"/>
          <w:szCs w:val="24"/>
          <w:lang w:val="en-US"/>
        </w:rPr>
        <w:t>Betulaceae</w:t>
      </w:r>
      <w:r w:rsidRPr="00553790">
        <w:rPr>
          <w:rFonts w:ascii="Cambria" w:hAnsi="Cambria"/>
          <w:bCs/>
          <w:sz w:val="24"/>
          <w:szCs w:val="24"/>
          <w:lang w:val="en-US"/>
        </w:rPr>
        <w:t>);</w:t>
      </w:r>
    </w:p>
    <w:p w14:paraId="7C451CE4" w14:textId="77777777" w:rsidR="00F114C0" w:rsidRPr="0055379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553790">
        <w:rPr>
          <w:rFonts w:ascii="Cambria" w:hAnsi="Cambria"/>
          <w:bCs/>
          <w:sz w:val="24"/>
          <w:szCs w:val="24"/>
        </w:rPr>
        <w:lastRenderedPageBreak/>
        <w:t>Бобовые</w:t>
      </w:r>
      <w:r w:rsidRPr="00553790">
        <w:rPr>
          <w:rFonts w:ascii="Cambria" w:hAnsi="Cambria"/>
          <w:bCs/>
          <w:sz w:val="24"/>
          <w:szCs w:val="24"/>
          <w:lang w:val="en-US"/>
        </w:rPr>
        <w:t xml:space="preserve"> (</w:t>
      </w:r>
      <w:r w:rsidRPr="00553790">
        <w:rPr>
          <w:rFonts w:ascii="Cambria" w:hAnsi="Cambria"/>
          <w:bCs/>
          <w:i/>
          <w:sz w:val="24"/>
          <w:szCs w:val="24"/>
          <w:lang w:val="en-US"/>
        </w:rPr>
        <w:t>Fabaceae</w:t>
      </w:r>
      <w:r w:rsidRPr="00553790">
        <w:rPr>
          <w:rFonts w:ascii="Cambria" w:hAnsi="Cambria"/>
          <w:bCs/>
          <w:sz w:val="24"/>
          <w:szCs w:val="24"/>
          <w:lang w:val="en-US"/>
        </w:rPr>
        <w:t xml:space="preserve">), </w:t>
      </w:r>
      <w:r w:rsidRPr="00553790">
        <w:rPr>
          <w:rFonts w:ascii="Cambria" w:hAnsi="Cambria"/>
          <w:bCs/>
          <w:sz w:val="24"/>
          <w:szCs w:val="24"/>
        </w:rPr>
        <w:t>Березовые</w:t>
      </w:r>
      <w:r w:rsidRPr="00553790">
        <w:rPr>
          <w:rFonts w:ascii="Cambria" w:hAnsi="Cambria"/>
          <w:bCs/>
          <w:sz w:val="24"/>
          <w:szCs w:val="24"/>
          <w:lang w:val="en-US"/>
        </w:rPr>
        <w:t xml:space="preserve"> (</w:t>
      </w:r>
      <w:r w:rsidRPr="00553790">
        <w:rPr>
          <w:rFonts w:ascii="Cambria" w:hAnsi="Cambria"/>
          <w:bCs/>
          <w:i/>
          <w:sz w:val="24"/>
          <w:szCs w:val="24"/>
          <w:lang w:val="en-US"/>
        </w:rPr>
        <w:t>Betulaceae</w:t>
      </w:r>
      <w:r w:rsidRPr="00553790">
        <w:rPr>
          <w:rFonts w:ascii="Cambria" w:hAnsi="Cambria"/>
          <w:bCs/>
          <w:sz w:val="24"/>
          <w:szCs w:val="24"/>
          <w:lang w:val="en-US"/>
        </w:rPr>
        <w:t xml:space="preserve">), </w:t>
      </w:r>
      <w:r w:rsidRPr="00553790">
        <w:rPr>
          <w:rFonts w:ascii="Cambria" w:hAnsi="Cambria"/>
          <w:bCs/>
          <w:sz w:val="24"/>
          <w:szCs w:val="24"/>
        </w:rPr>
        <w:t>Крапивные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Urticaceae</w:t>
      </w:r>
      <w:proofErr w:type="spellEnd"/>
      <w:r w:rsidRPr="00553790">
        <w:rPr>
          <w:rFonts w:ascii="Cambria" w:hAnsi="Cambria"/>
          <w:bCs/>
          <w:sz w:val="24"/>
          <w:szCs w:val="24"/>
          <w:lang w:val="en-US"/>
        </w:rPr>
        <w:t xml:space="preserve">), </w:t>
      </w:r>
      <w:r w:rsidRPr="00553790">
        <w:rPr>
          <w:rFonts w:ascii="Cambria" w:hAnsi="Cambria"/>
          <w:bCs/>
          <w:sz w:val="24"/>
          <w:szCs w:val="24"/>
        </w:rPr>
        <w:t>Сложноцветные</w:t>
      </w:r>
      <w:r w:rsidRPr="00553790">
        <w:rPr>
          <w:rFonts w:ascii="Cambria" w:hAnsi="Cambria"/>
          <w:bCs/>
          <w:sz w:val="24"/>
          <w:szCs w:val="24"/>
          <w:lang w:val="en-US"/>
        </w:rPr>
        <w:t xml:space="preserve"> (</w:t>
      </w:r>
      <w:r w:rsidRPr="00553790">
        <w:rPr>
          <w:rFonts w:ascii="Cambria" w:hAnsi="Cambria"/>
          <w:bCs/>
          <w:i/>
          <w:sz w:val="24"/>
          <w:szCs w:val="24"/>
          <w:lang w:val="en-US"/>
        </w:rPr>
        <w:t>Asteraceae</w:t>
      </w:r>
      <w:r w:rsidRPr="00553790">
        <w:rPr>
          <w:rFonts w:ascii="Cambria" w:hAnsi="Cambria"/>
          <w:bCs/>
          <w:sz w:val="24"/>
          <w:szCs w:val="24"/>
          <w:lang w:val="en-US"/>
        </w:rPr>
        <w:t xml:space="preserve">), </w:t>
      </w:r>
      <w:r w:rsidRPr="00553790">
        <w:rPr>
          <w:rFonts w:ascii="Cambria" w:hAnsi="Cambria"/>
          <w:bCs/>
          <w:sz w:val="24"/>
          <w:szCs w:val="24"/>
        </w:rPr>
        <w:t>Буковые</w:t>
      </w:r>
      <w:r w:rsidRPr="00553790">
        <w:rPr>
          <w:rFonts w:ascii="Cambria" w:hAnsi="Cambria"/>
          <w:bCs/>
          <w:sz w:val="24"/>
          <w:szCs w:val="24"/>
          <w:lang w:val="en-US"/>
        </w:rPr>
        <w:t xml:space="preserve"> (</w:t>
      </w:r>
      <w:proofErr w:type="spellStart"/>
      <w:r w:rsidRPr="00553790">
        <w:rPr>
          <w:rFonts w:ascii="Cambria" w:hAnsi="Cambria"/>
          <w:bCs/>
          <w:i/>
          <w:sz w:val="24"/>
          <w:szCs w:val="24"/>
          <w:lang w:val="en-US"/>
        </w:rPr>
        <w:t>Fagaceae</w:t>
      </w:r>
      <w:proofErr w:type="spellEnd"/>
      <w:r w:rsidRPr="00553790">
        <w:rPr>
          <w:rFonts w:ascii="Cambria" w:hAnsi="Cambria"/>
          <w:bCs/>
          <w:sz w:val="24"/>
          <w:szCs w:val="24"/>
          <w:lang w:val="en-US"/>
        </w:rPr>
        <w:t>).</w:t>
      </w:r>
    </w:p>
    <w:p w14:paraId="5D070C9B" w14:textId="77777777" w:rsidR="00F114C0" w:rsidRPr="00553790" w:rsidRDefault="00F114C0" w:rsidP="009951E6">
      <w:pPr>
        <w:spacing w:after="0" w:line="240" w:lineRule="auto"/>
        <w:jc w:val="both"/>
        <w:rPr>
          <w:rFonts w:ascii="Cambria" w:hAnsi="Cambria"/>
          <w:bCs/>
          <w:sz w:val="24"/>
          <w:szCs w:val="24"/>
          <w:lang w:val="en-US"/>
        </w:rPr>
      </w:pPr>
    </w:p>
    <w:p w14:paraId="092A62AF" w14:textId="77777777" w:rsidR="00F114C0" w:rsidRPr="00553790" w:rsidRDefault="00F114C0" w:rsidP="009951E6">
      <w:pPr>
        <w:spacing w:after="0" w:line="240" w:lineRule="auto"/>
        <w:jc w:val="both"/>
        <w:rPr>
          <w:rFonts w:ascii="Cambria" w:hAnsi="Cambria"/>
          <w:bCs/>
          <w:sz w:val="24"/>
          <w:szCs w:val="24"/>
          <w:lang w:val="en-US"/>
        </w:rPr>
      </w:pPr>
    </w:p>
    <w:p w14:paraId="3F50F9FB" w14:textId="77777777" w:rsidR="00EB701D" w:rsidRPr="00553790" w:rsidRDefault="00EB701D">
      <w:pPr>
        <w:rPr>
          <w:rFonts w:ascii="Cambria" w:hAnsi="Cambria"/>
          <w:bCs/>
          <w:sz w:val="24"/>
          <w:szCs w:val="24"/>
          <w:lang w:val="en-US"/>
        </w:rPr>
      </w:pPr>
      <w:r w:rsidRPr="00553790">
        <w:rPr>
          <w:rFonts w:ascii="Cambria" w:hAnsi="Cambria"/>
          <w:bCs/>
          <w:sz w:val="24"/>
          <w:szCs w:val="24"/>
          <w:lang w:val="en-US"/>
        </w:rPr>
        <w:br w:type="page"/>
      </w:r>
    </w:p>
    <w:p w14:paraId="55AAC0E6" w14:textId="71631459" w:rsidR="00EB701D" w:rsidRPr="00553790" w:rsidRDefault="00EB701D" w:rsidP="00EB701D">
      <w:pPr>
        <w:spacing w:after="0" w:line="240" w:lineRule="auto"/>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8 – 1 балл</w:t>
      </w:r>
    </w:p>
    <w:p w14:paraId="12B7222E" w14:textId="77777777" w:rsidR="00EB701D" w:rsidRPr="00553790" w:rsidRDefault="00EB701D" w:rsidP="00EB701D">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16A70466" w14:textId="44BC8C39" w:rsidR="00EB701D" w:rsidRPr="00553790" w:rsidRDefault="00EB701D" w:rsidP="00EB701D">
      <w:pPr>
        <w:spacing w:after="0" w:line="240" w:lineRule="auto"/>
        <w:jc w:val="both"/>
        <w:rPr>
          <w:rFonts w:ascii="Cambria" w:hAnsi="Cambria"/>
          <w:b/>
          <w:bCs/>
          <w:sz w:val="24"/>
          <w:szCs w:val="24"/>
        </w:rPr>
      </w:pPr>
      <w:r w:rsidRPr="00553790">
        <w:rPr>
          <w:rFonts w:ascii="Cambria" w:hAnsi="Cambria"/>
          <w:b/>
          <w:bCs/>
          <w:sz w:val="24"/>
          <w:szCs w:val="24"/>
        </w:rPr>
        <w:t>Морской гребешок (</w:t>
      </w:r>
      <w:proofErr w:type="spellStart"/>
      <w:r w:rsidRPr="00553790">
        <w:rPr>
          <w:rFonts w:ascii="Cambria" w:hAnsi="Cambria"/>
          <w:b/>
          <w:bCs/>
          <w:i/>
          <w:sz w:val="24"/>
          <w:szCs w:val="24"/>
        </w:rPr>
        <w:t>Pecten</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lang w:val="en-US"/>
        </w:rPr>
        <w:t>sp</w:t>
      </w:r>
      <w:proofErr w:type="spellEnd"/>
      <w:r w:rsidRPr="00553790">
        <w:rPr>
          <w:rFonts w:ascii="Cambria" w:hAnsi="Cambria"/>
          <w:b/>
          <w:bCs/>
          <w:i/>
          <w:sz w:val="24"/>
          <w:szCs w:val="24"/>
        </w:rPr>
        <w:t>.)</w:t>
      </w:r>
      <w:r w:rsidR="00CC0F02" w:rsidRPr="00553790">
        <w:rPr>
          <w:rFonts w:ascii="Cambria" w:hAnsi="Cambria"/>
          <w:b/>
          <w:bCs/>
          <w:sz w:val="24"/>
          <w:szCs w:val="24"/>
        </w:rPr>
        <w:t xml:space="preserve"> на</w:t>
      </w:r>
      <w:r w:rsidRPr="00553790">
        <w:rPr>
          <w:rFonts w:ascii="Cambria" w:hAnsi="Cambria"/>
          <w:b/>
          <w:bCs/>
          <w:sz w:val="24"/>
          <w:szCs w:val="24"/>
        </w:rPr>
        <w:t xml:space="preserve"> третьем месте в списке двустворчатых моллюсков</w:t>
      </w:r>
      <w:r w:rsidR="00CC0F02" w:rsidRPr="00553790">
        <w:rPr>
          <w:rFonts w:ascii="Cambria" w:hAnsi="Cambria"/>
          <w:b/>
          <w:bCs/>
          <w:sz w:val="24"/>
          <w:szCs w:val="24"/>
        </w:rPr>
        <w:t xml:space="preserve"> </w:t>
      </w:r>
      <w:r w:rsidRPr="00553790">
        <w:rPr>
          <w:rFonts w:ascii="Cambria" w:hAnsi="Cambria"/>
          <w:b/>
          <w:bCs/>
          <w:sz w:val="24"/>
          <w:szCs w:val="24"/>
        </w:rPr>
        <w:t>по объёмам употребления в кулинарии, в этом отношении он уступает лишь мидиям (</w:t>
      </w:r>
      <w:proofErr w:type="spellStart"/>
      <w:r w:rsidRPr="00553790">
        <w:rPr>
          <w:rFonts w:ascii="Cambria" w:hAnsi="Cambria"/>
          <w:b/>
          <w:bCs/>
          <w:i/>
          <w:sz w:val="24"/>
          <w:szCs w:val="24"/>
        </w:rPr>
        <w:t>Mytilus</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lang w:val="en-US"/>
        </w:rPr>
        <w:t>sp</w:t>
      </w:r>
      <w:proofErr w:type="spellEnd"/>
      <w:r w:rsidRPr="00553790">
        <w:rPr>
          <w:rFonts w:ascii="Cambria" w:hAnsi="Cambria"/>
          <w:b/>
          <w:bCs/>
          <w:i/>
          <w:sz w:val="24"/>
          <w:szCs w:val="24"/>
        </w:rPr>
        <w:t>.</w:t>
      </w:r>
      <w:r w:rsidRPr="00553790">
        <w:rPr>
          <w:rFonts w:ascii="Cambria" w:hAnsi="Cambria"/>
          <w:b/>
          <w:bCs/>
          <w:sz w:val="24"/>
          <w:szCs w:val="24"/>
        </w:rPr>
        <w:t>) и устрицам (</w:t>
      </w:r>
      <w:proofErr w:type="spellStart"/>
      <w:r w:rsidRPr="00553790">
        <w:rPr>
          <w:rFonts w:ascii="Cambria" w:hAnsi="Cambria"/>
          <w:b/>
          <w:bCs/>
          <w:i/>
          <w:sz w:val="24"/>
          <w:szCs w:val="24"/>
        </w:rPr>
        <w:t>Magallana</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lang w:val="en-US"/>
        </w:rPr>
        <w:t>sp</w:t>
      </w:r>
      <w:proofErr w:type="spellEnd"/>
      <w:r w:rsidRPr="00553790">
        <w:rPr>
          <w:rFonts w:ascii="Cambria" w:hAnsi="Cambria"/>
          <w:b/>
          <w:bCs/>
          <w:i/>
          <w:sz w:val="24"/>
          <w:szCs w:val="24"/>
        </w:rPr>
        <w:t>.</w:t>
      </w:r>
      <w:r w:rsidRPr="00553790">
        <w:rPr>
          <w:rFonts w:ascii="Cambria" w:hAnsi="Cambria"/>
          <w:b/>
          <w:bCs/>
          <w:sz w:val="24"/>
          <w:szCs w:val="24"/>
        </w:rPr>
        <w:t xml:space="preserve">). Однако, обычно, не все части тела морского гребешка (даже помимо раковины) употребляются в пищу. </w:t>
      </w:r>
    </w:p>
    <w:p w14:paraId="105C4BDD" w14:textId="77777777" w:rsidR="007343D4" w:rsidRPr="00553790" w:rsidRDefault="007343D4" w:rsidP="00EB701D">
      <w:pPr>
        <w:spacing w:after="0" w:line="240" w:lineRule="auto"/>
        <w:jc w:val="both"/>
        <w:rPr>
          <w:rFonts w:ascii="Cambria" w:hAnsi="Cambria"/>
          <w:b/>
          <w:bCs/>
          <w:sz w:val="24"/>
          <w:szCs w:val="24"/>
        </w:rPr>
      </w:pPr>
    </w:p>
    <w:p w14:paraId="20606DAF" w14:textId="77777777" w:rsidR="00EB701D" w:rsidRPr="00553790" w:rsidRDefault="00EB701D" w:rsidP="00EB701D">
      <w:pPr>
        <w:spacing w:after="0" w:line="240" w:lineRule="auto"/>
        <w:jc w:val="both"/>
        <w:rPr>
          <w:rFonts w:ascii="Cambria" w:hAnsi="Cambria"/>
          <w:b/>
          <w:bCs/>
          <w:sz w:val="24"/>
          <w:szCs w:val="24"/>
        </w:rPr>
      </w:pPr>
      <w:r w:rsidRPr="00553790">
        <w:rPr>
          <w:rFonts w:ascii="Cambria" w:hAnsi="Cambria"/>
          <w:b/>
          <w:bCs/>
          <w:noProof/>
          <w:sz w:val="24"/>
          <w:szCs w:val="24"/>
          <w:lang w:eastAsia="ru-RU"/>
        </w:rPr>
        <w:drawing>
          <wp:inline distT="0" distB="0" distL="0" distR="0" wp14:anchorId="7AA1D8AD" wp14:editId="2C27CDFF">
            <wp:extent cx="6202680" cy="4137486"/>
            <wp:effectExtent l="0" t="0" r="7620" b="0"/>
            <wp:docPr id="6" name="Рисунок 6"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5"/>
                    <pic:cNvPicPr>
                      <a:picLocks noChangeAspect="1" noChangeArrowheads="1"/>
                    </pic:cNvPicPr>
                  </pic:nvPicPr>
                  <pic:blipFill>
                    <a:blip r:embed="rId12">
                      <a:extLst>
                        <a:ext uri="{28A0092B-C50C-407E-A947-70E740481C1C}">
                          <a14:useLocalDpi xmlns:a14="http://schemas.microsoft.com/office/drawing/2010/main" val="0"/>
                        </a:ext>
                      </a:extLst>
                    </a:blip>
                    <a:srcRect t="4733" b="6259"/>
                    <a:stretch>
                      <a:fillRect/>
                    </a:stretch>
                  </pic:blipFill>
                  <pic:spPr bwMode="auto">
                    <a:xfrm>
                      <a:off x="0" y="0"/>
                      <a:ext cx="6230005" cy="4155713"/>
                    </a:xfrm>
                    <a:prstGeom prst="rect">
                      <a:avLst/>
                    </a:prstGeom>
                    <a:noFill/>
                    <a:ln>
                      <a:noFill/>
                    </a:ln>
                  </pic:spPr>
                </pic:pic>
              </a:graphicData>
            </a:graphic>
          </wp:inline>
        </w:drawing>
      </w:r>
      <w:r w:rsidRPr="00553790">
        <w:rPr>
          <w:rFonts w:ascii="Cambria" w:hAnsi="Cambria"/>
          <w:b/>
          <w:bCs/>
          <w:sz w:val="24"/>
          <w:szCs w:val="24"/>
        </w:rPr>
        <w:t xml:space="preserve"> </w:t>
      </w:r>
    </w:p>
    <w:p w14:paraId="39E70C49" w14:textId="77777777" w:rsidR="007343D4" w:rsidRPr="00553790" w:rsidRDefault="007343D4" w:rsidP="00EB701D">
      <w:pPr>
        <w:spacing w:after="0" w:line="240" w:lineRule="auto"/>
        <w:jc w:val="both"/>
        <w:rPr>
          <w:rFonts w:ascii="Cambria" w:hAnsi="Cambria"/>
          <w:b/>
          <w:bCs/>
          <w:sz w:val="24"/>
          <w:szCs w:val="24"/>
        </w:rPr>
      </w:pPr>
    </w:p>
    <w:p w14:paraId="2E5CA7FE" w14:textId="3FD71901" w:rsidR="00EB701D" w:rsidRPr="00553790" w:rsidRDefault="00EB701D" w:rsidP="00EB701D">
      <w:pPr>
        <w:spacing w:after="0" w:line="240" w:lineRule="auto"/>
        <w:jc w:val="both"/>
        <w:rPr>
          <w:rFonts w:ascii="Cambria" w:hAnsi="Cambria"/>
          <w:b/>
          <w:bCs/>
          <w:sz w:val="24"/>
          <w:szCs w:val="24"/>
        </w:rPr>
      </w:pPr>
      <w:r w:rsidRPr="00553790">
        <w:rPr>
          <w:rFonts w:ascii="Cambria" w:hAnsi="Cambria"/>
          <w:b/>
          <w:bCs/>
          <w:sz w:val="24"/>
          <w:szCs w:val="24"/>
        </w:rPr>
        <w:t xml:space="preserve">Выберите вариант, в котором верно </w:t>
      </w:r>
      <w:r w:rsidR="00CC0F02" w:rsidRPr="00553790">
        <w:rPr>
          <w:rFonts w:ascii="Cambria" w:hAnsi="Cambria"/>
          <w:b/>
          <w:bCs/>
          <w:sz w:val="24"/>
          <w:szCs w:val="24"/>
        </w:rPr>
        <w:t xml:space="preserve">указаны и </w:t>
      </w:r>
      <w:r w:rsidRPr="00553790">
        <w:rPr>
          <w:rFonts w:ascii="Cambria" w:hAnsi="Cambria"/>
          <w:b/>
          <w:bCs/>
          <w:sz w:val="24"/>
          <w:szCs w:val="24"/>
        </w:rPr>
        <w:t>названы две наиболее съедобные части.</w:t>
      </w:r>
    </w:p>
    <w:p w14:paraId="3A49B0E2" w14:textId="38139C41" w:rsidR="008918DD" w:rsidRPr="00553790" w:rsidRDefault="008918DD" w:rsidP="008918DD">
      <w:pPr>
        <w:spacing w:after="0" w:line="240" w:lineRule="auto"/>
        <w:jc w:val="both"/>
        <w:rPr>
          <w:rFonts w:ascii="Cambria" w:hAnsi="Cambria"/>
          <w:bCs/>
          <w:sz w:val="24"/>
          <w:szCs w:val="24"/>
        </w:rPr>
      </w:pPr>
    </w:p>
    <w:p w14:paraId="2F26CF28" w14:textId="639337B1" w:rsidR="008918DD" w:rsidRPr="00553790" w:rsidRDefault="008918DD" w:rsidP="008918DD">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1: </w:t>
      </w:r>
    </w:p>
    <w:p w14:paraId="05B0C2A1" w14:textId="77777777" w:rsidR="008918DD" w:rsidRPr="00553790"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3 – Половая железа, 4 – Печень;</w:t>
      </w:r>
    </w:p>
    <w:p w14:paraId="6EC3A5AE" w14:textId="77777777" w:rsidR="008918DD" w:rsidRPr="00553790"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3 – Половая железа, 4 – Мускул-замыкатель;</w:t>
      </w:r>
    </w:p>
    <w:p w14:paraId="27768FAC" w14:textId="77777777" w:rsidR="008918DD" w:rsidRPr="00553790"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4 – Половая железа, 6 – Печень;</w:t>
      </w:r>
    </w:p>
    <w:p w14:paraId="0A7272F5" w14:textId="77777777" w:rsidR="008918DD" w:rsidRPr="00553790"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4 – Половая железа, 6 – Мускул-замыкатель;</w:t>
      </w:r>
    </w:p>
    <w:p w14:paraId="01612AB3" w14:textId="77777777" w:rsidR="008918DD" w:rsidRPr="00553790" w:rsidRDefault="008918DD" w:rsidP="008918DD">
      <w:pPr>
        <w:spacing w:after="0" w:line="240" w:lineRule="auto"/>
        <w:jc w:val="both"/>
        <w:rPr>
          <w:rFonts w:ascii="Cambria" w:hAnsi="Cambria"/>
          <w:bCs/>
          <w:sz w:val="24"/>
          <w:szCs w:val="24"/>
        </w:rPr>
      </w:pPr>
    </w:p>
    <w:p w14:paraId="7EE5EBAC" w14:textId="21CC6628" w:rsidR="008918DD" w:rsidRPr="00553790" w:rsidRDefault="008918DD" w:rsidP="008918DD">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32EB1670" w14:textId="77777777" w:rsidR="008918DD" w:rsidRPr="00553790"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3 – Печень, 4 – Мускул-замыкатель;</w:t>
      </w:r>
    </w:p>
    <w:p w14:paraId="3DFC1787" w14:textId="77777777" w:rsidR="008918DD" w:rsidRPr="00553790"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Жабра, 4 – Печень;</w:t>
      </w:r>
    </w:p>
    <w:p w14:paraId="3C27F29D" w14:textId="77777777" w:rsidR="008918DD" w:rsidRPr="00553790"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3 – Половая железа, 4 – Мускул-замыкатель;</w:t>
      </w:r>
    </w:p>
    <w:p w14:paraId="0B1F640C" w14:textId="77777777" w:rsidR="008918DD" w:rsidRPr="00553790"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Жабра, 4 – Половая железа;</w:t>
      </w:r>
    </w:p>
    <w:p w14:paraId="7A789364" w14:textId="77777777" w:rsidR="008918DD" w:rsidRPr="00553790" w:rsidRDefault="008918DD" w:rsidP="008918DD">
      <w:pPr>
        <w:spacing w:after="0" w:line="240" w:lineRule="auto"/>
        <w:jc w:val="both"/>
        <w:rPr>
          <w:rFonts w:ascii="Cambria" w:hAnsi="Cambria"/>
          <w:bCs/>
          <w:sz w:val="24"/>
          <w:szCs w:val="24"/>
        </w:rPr>
      </w:pPr>
    </w:p>
    <w:p w14:paraId="558F23E3" w14:textId="3977D2BD" w:rsidR="008918DD" w:rsidRPr="00553790" w:rsidRDefault="008918DD" w:rsidP="008918DD">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3: </w:t>
      </w:r>
    </w:p>
    <w:p w14:paraId="3537E26A" w14:textId="77777777" w:rsidR="008918DD" w:rsidRPr="00553790"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3 – Половая железа, 4 – Мускул-замыкатель;</w:t>
      </w:r>
    </w:p>
    <w:p w14:paraId="4030DCEF" w14:textId="77777777" w:rsidR="008918DD" w:rsidRPr="00553790"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3 – Печень, 4 – Половая железа;</w:t>
      </w:r>
    </w:p>
    <w:p w14:paraId="66C50602" w14:textId="77777777" w:rsidR="008918DD" w:rsidRPr="00553790"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3 – Печень, 6 – Мускул-замыкатель;</w:t>
      </w:r>
    </w:p>
    <w:p w14:paraId="2F845D42" w14:textId="77777777" w:rsidR="008918DD" w:rsidRPr="00553790"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3 – Печень, 6 – Половая железа;</w:t>
      </w:r>
    </w:p>
    <w:p w14:paraId="56FF5395" w14:textId="77777777" w:rsidR="003A3E59" w:rsidRPr="00553790" w:rsidRDefault="003A3E59">
      <w:pPr>
        <w:rPr>
          <w:rFonts w:ascii="Cambria" w:hAnsi="Cambria"/>
          <w:b/>
          <w:color w:val="FF0000"/>
          <w:sz w:val="28"/>
          <w:szCs w:val="24"/>
        </w:rPr>
      </w:pPr>
      <w:r w:rsidRPr="00553790">
        <w:rPr>
          <w:rFonts w:ascii="Cambria" w:hAnsi="Cambria"/>
          <w:b/>
          <w:color w:val="FF0000"/>
          <w:sz w:val="28"/>
          <w:szCs w:val="24"/>
        </w:rPr>
        <w:br w:type="page"/>
      </w:r>
    </w:p>
    <w:p w14:paraId="1E90CCBF" w14:textId="676FDC6A" w:rsidR="00EB701D" w:rsidRPr="00553790" w:rsidRDefault="00EB701D" w:rsidP="00EB701D">
      <w:pPr>
        <w:spacing w:after="0" w:line="240" w:lineRule="auto"/>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9 – 2 балла</w:t>
      </w:r>
    </w:p>
    <w:p w14:paraId="340B8784" w14:textId="77777777" w:rsidR="00EB701D" w:rsidRPr="00553790" w:rsidRDefault="00EB701D" w:rsidP="00EB701D">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395A9B69" w14:textId="492EDA2A" w:rsidR="00EB701D" w:rsidRPr="00553790" w:rsidRDefault="00EB701D" w:rsidP="00EB701D">
      <w:pPr>
        <w:spacing w:after="0" w:line="240" w:lineRule="auto"/>
        <w:jc w:val="both"/>
        <w:rPr>
          <w:rFonts w:ascii="Cambria" w:hAnsi="Cambria"/>
          <w:b/>
          <w:bCs/>
          <w:sz w:val="24"/>
          <w:szCs w:val="24"/>
        </w:rPr>
      </w:pPr>
      <w:r w:rsidRPr="00553790">
        <w:rPr>
          <w:rFonts w:ascii="Cambria" w:hAnsi="Cambria"/>
          <w:b/>
          <w:bCs/>
          <w:sz w:val="24"/>
          <w:szCs w:val="24"/>
        </w:rPr>
        <w:t>На иллюстрации представлено пять беспозвоночных животных, принадлежащих к классу насекомые (</w:t>
      </w:r>
      <w:proofErr w:type="spellStart"/>
      <w:r w:rsidRPr="00553790">
        <w:rPr>
          <w:rFonts w:ascii="Cambria" w:hAnsi="Cambria"/>
          <w:b/>
          <w:bCs/>
          <w:i/>
          <w:sz w:val="24"/>
          <w:szCs w:val="24"/>
        </w:rPr>
        <w:t>Insecta</w:t>
      </w:r>
      <w:proofErr w:type="spellEnd"/>
      <w:r w:rsidRPr="00553790">
        <w:rPr>
          <w:rFonts w:ascii="Cambria" w:hAnsi="Cambria"/>
          <w:b/>
          <w:bCs/>
          <w:sz w:val="24"/>
          <w:szCs w:val="24"/>
        </w:rPr>
        <w:t xml:space="preserve">). Этот класс считается самой разнообразной (по количеству видов) группой животных. Они имеют шесть </w:t>
      </w:r>
      <w:proofErr w:type="spellStart"/>
      <w:r w:rsidRPr="00553790">
        <w:rPr>
          <w:rFonts w:ascii="Cambria" w:hAnsi="Cambria"/>
          <w:b/>
          <w:bCs/>
          <w:sz w:val="24"/>
          <w:szCs w:val="24"/>
        </w:rPr>
        <w:t>ходных</w:t>
      </w:r>
      <w:proofErr w:type="spellEnd"/>
      <w:r w:rsidRPr="00553790">
        <w:rPr>
          <w:rFonts w:ascii="Cambria" w:hAnsi="Cambria"/>
          <w:b/>
          <w:bCs/>
          <w:sz w:val="24"/>
          <w:szCs w:val="24"/>
        </w:rPr>
        <w:t xml:space="preserve"> ног и три отдела тела – голову, грудь и брюшко.</w:t>
      </w:r>
    </w:p>
    <w:p w14:paraId="25746436" w14:textId="77777777" w:rsidR="007343D4" w:rsidRPr="00553790" w:rsidRDefault="007343D4" w:rsidP="00EB701D">
      <w:pPr>
        <w:spacing w:after="0" w:line="240" w:lineRule="auto"/>
        <w:jc w:val="both"/>
        <w:rPr>
          <w:rFonts w:ascii="Cambria" w:hAnsi="Cambria"/>
          <w:b/>
          <w:bCs/>
          <w:sz w:val="24"/>
          <w:szCs w:val="24"/>
        </w:rPr>
      </w:pPr>
    </w:p>
    <w:p w14:paraId="6408D76B" w14:textId="77777777" w:rsidR="00EB701D" w:rsidRPr="00553790" w:rsidRDefault="00EB701D" w:rsidP="00EB701D">
      <w:pPr>
        <w:spacing w:after="0" w:line="240" w:lineRule="auto"/>
        <w:jc w:val="both"/>
        <w:rPr>
          <w:rFonts w:ascii="Cambria" w:hAnsi="Cambria"/>
          <w:b/>
          <w:bCs/>
          <w:sz w:val="24"/>
          <w:szCs w:val="24"/>
        </w:rPr>
      </w:pPr>
      <w:r w:rsidRPr="00553790">
        <w:rPr>
          <w:rFonts w:ascii="Cambria" w:hAnsi="Cambria"/>
          <w:b/>
          <w:bCs/>
          <w:noProof/>
          <w:sz w:val="24"/>
          <w:szCs w:val="24"/>
          <w:lang w:eastAsia="ru-RU"/>
        </w:rPr>
        <w:drawing>
          <wp:inline distT="0" distB="0" distL="0" distR="0" wp14:anchorId="29DD98A6" wp14:editId="354C3F8D">
            <wp:extent cx="6499860" cy="3480474"/>
            <wp:effectExtent l="0" t="0" r="0" b="5715"/>
            <wp:docPr id="5" name="Рисунок 5"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13">
                      <a:extLst>
                        <a:ext uri="{28A0092B-C50C-407E-A947-70E740481C1C}">
                          <a14:useLocalDpi xmlns:a14="http://schemas.microsoft.com/office/drawing/2010/main" val="0"/>
                        </a:ext>
                      </a:extLst>
                    </a:blip>
                    <a:srcRect t="10687" b="17862"/>
                    <a:stretch>
                      <a:fillRect/>
                    </a:stretch>
                  </pic:blipFill>
                  <pic:spPr bwMode="auto">
                    <a:xfrm>
                      <a:off x="0" y="0"/>
                      <a:ext cx="6516563" cy="3489418"/>
                    </a:xfrm>
                    <a:prstGeom prst="rect">
                      <a:avLst/>
                    </a:prstGeom>
                    <a:noFill/>
                    <a:ln>
                      <a:noFill/>
                    </a:ln>
                  </pic:spPr>
                </pic:pic>
              </a:graphicData>
            </a:graphic>
          </wp:inline>
        </w:drawing>
      </w:r>
    </w:p>
    <w:p w14:paraId="7D43C75E" w14:textId="77777777" w:rsidR="007343D4" w:rsidRPr="00553790" w:rsidRDefault="007343D4" w:rsidP="00EB701D">
      <w:pPr>
        <w:spacing w:after="0" w:line="240" w:lineRule="auto"/>
        <w:jc w:val="both"/>
        <w:rPr>
          <w:rFonts w:ascii="Cambria" w:hAnsi="Cambria"/>
          <w:b/>
          <w:bCs/>
          <w:sz w:val="24"/>
          <w:szCs w:val="24"/>
        </w:rPr>
      </w:pPr>
    </w:p>
    <w:p w14:paraId="423D20A0" w14:textId="7D35351E" w:rsidR="00EB701D" w:rsidRPr="00553790" w:rsidRDefault="00DB44CA" w:rsidP="00EB701D">
      <w:pPr>
        <w:spacing w:after="0" w:line="240" w:lineRule="auto"/>
        <w:jc w:val="both"/>
        <w:rPr>
          <w:rFonts w:ascii="Cambria" w:hAnsi="Cambria"/>
          <w:b/>
          <w:bCs/>
          <w:sz w:val="24"/>
          <w:szCs w:val="24"/>
        </w:rPr>
      </w:pPr>
      <w:r w:rsidRPr="00553790">
        <w:rPr>
          <w:rFonts w:ascii="Cambria" w:hAnsi="Cambria"/>
          <w:b/>
          <w:bCs/>
          <w:sz w:val="24"/>
          <w:szCs w:val="24"/>
        </w:rPr>
        <w:t>Из представленных ниже утверждений об организмах на иллюстрации выберите одно, которое с наибольшей вероятностью будет ошибочным</w:t>
      </w:r>
      <w:r w:rsidR="00EB701D" w:rsidRPr="00553790">
        <w:rPr>
          <w:rFonts w:ascii="Cambria" w:hAnsi="Cambria"/>
          <w:b/>
          <w:bCs/>
          <w:sz w:val="24"/>
          <w:szCs w:val="24"/>
        </w:rPr>
        <w:t>:</w:t>
      </w:r>
    </w:p>
    <w:p w14:paraId="0F438750" w14:textId="2CAACCA0" w:rsidR="005265C5" w:rsidRPr="00553790" w:rsidRDefault="005265C5" w:rsidP="00EB701D">
      <w:pPr>
        <w:spacing w:after="0" w:line="240" w:lineRule="auto"/>
        <w:rPr>
          <w:rFonts w:ascii="Cambria" w:hAnsi="Cambria"/>
          <w:bCs/>
          <w:sz w:val="24"/>
          <w:szCs w:val="24"/>
        </w:rPr>
      </w:pPr>
    </w:p>
    <w:p w14:paraId="6CC72831" w14:textId="0978F4B1" w:rsidR="005265C5" w:rsidRPr="00553790" w:rsidRDefault="005265C5" w:rsidP="005265C5">
      <w:pPr>
        <w:spacing w:after="0" w:line="240" w:lineRule="auto"/>
        <w:rPr>
          <w:rFonts w:ascii="Cambria" w:hAnsi="Cambria"/>
          <w:bCs/>
          <w:i/>
          <w:iCs/>
          <w:sz w:val="24"/>
          <w:szCs w:val="24"/>
        </w:rPr>
      </w:pPr>
      <w:r w:rsidRPr="00553790">
        <w:rPr>
          <w:rFonts w:ascii="Cambria" w:hAnsi="Cambria"/>
          <w:bCs/>
          <w:i/>
          <w:iCs/>
          <w:sz w:val="24"/>
          <w:szCs w:val="24"/>
        </w:rPr>
        <w:t xml:space="preserve">Вариант 1: </w:t>
      </w:r>
    </w:p>
    <w:p w14:paraId="1F6E302F" w14:textId="77777777" w:rsidR="005265C5" w:rsidRPr="00553790"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Особи 1-3, в отличии от особей 4-5 гаплоидны, поскольку развиваются из неоплодотворённых яйцеклеток;</w:t>
      </w:r>
    </w:p>
    <w:p w14:paraId="613B4267" w14:textId="77777777" w:rsidR="005265C5" w:rsidRPr="00553790"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Особь под номером 4 производит гаметы в ходе митоза;</w:t>
      </w:r>
    </w:p>
    <w:p w14:paraId="5CE95216" w14:textId="77777777" w:rsidR="005265C5" w:rsidRPr="00553790"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Для всех организмов, представленных на иллюстрации, характерна </w:t>
      </w:r>
      <w:proofErr w:type="spellStart"/>
      <w:r w:rsidRPr="00553790">
        <w:rPr>
          <w:rFonts w:ascii="Cambria" w:hAnsi="Cambria"/>
          <w:bCs/>
          <w:sz w:val="24"/>
          <w:szCs w:val="24"/>
        </w:rPr>
        <w:t>эусоциальность</w:t>
      </w:r>
      <w:proofErr w:type="spellEnd"/>
      <w:r w:rsidRPr="00553790">
        <w:rPr>
          <w:rFonts w:ascii="Cambria" w:hAnsi="Cambria"/>
          <w:bCs/>
          <w:sz w:val="24"/>
          <w:szCs w:val="24"/>
        </w:rPr>
        <w:t>;</w:t>
      </w:r>
    </w:p>
    <w:p w14:paraId="7DFEFB98" w14:textId="77777777" w:rsidR="005265C5" w:rsidRPr="00553790"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Представленные на иллюстрации организмы проходят развитие с полным превращением (через стадию куколки);</w:t>
      </w:r>
    </w:p>
    <w:p w14:paraId="312BBE7E" w14:textId="77777777" w:rsidR="005265C5" w:rsidRPr="00553790" w:rsidRDefault="005265C5" w:rsidP="005265C5">
      <w:pPr>
        <w:spacing w:after="0" w:line="240" w:lineRule="auto"/>
        <w:rPr>
          <w:rFonts w:ascii="Cambria" w:hAnsi="Cambria"/>
          <w:bCs/>
          <w:sz w:val="24"/>
          <w:szCs w:val="24"/>
        </w:rPr>
      </w:pPr>
    </w:p>
    <w:p w14:paraId="2F5DD01F" w14:textId="004FD085" w:rsidR="005265C5" w:rsidRPr="00553790" w:rsidRDefault="005265C5" w:rsidP="005265C5">
      <w:pPr>
        <w:spacing w:after="0" w:line="240" w:lineRule="auto"/>
        <w:rPr>
          <w:rFonts w:ascii="Cambria" w:hAnsi="Cambria"/>
          <w:bCs/>
          <w:i/>
          <w:iCs/>
          <w:sz w:val="24"/>
          <w:szCs w:val="24"/>
        </w:rPr>
      </w:pPr>
      <w:r w:rsidRPr="00553790">
        <w:rPr>
          <w:rFonts w:ascii="Cambria" w:hAnsi="Cambria"/>
          <w:bCs/>
          <w:i/>
          <w:iCs/>
          <w:sz w:val="24"/>
          <w:szCs w:val="24"/>
        </w:rPr>
        <w:t xml:space="preserve">Вариант 2: </w:t>
      </w:r>
    </w:p>
    <w:p w14:paraId="53875577" w14:textId="77777777" w:rsidR="005265C5" w:rsidRPr="00553790"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Особи 1-3 являются стерильными самками;</w:t>
      </w:r>
    </w:p>
    <w:p w14:paraId="39E5241A" w14:textId="77777777" w:rsidR="005265C5" w:rsidRPr="00553790"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представленные на иллюстрации организмы принадлежат к одному виду;</w:t>
      </w:r>
    </w:p>
    <w:p w14:paraId="17549376" w14:textId="77777777" w:rsidR="005265C5" w:rsidRPr="00553790"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Особи 1-3, в отличии от особей 4-5 гаплоидны, поскольку развиваются из неоплодотворённых яйцеклеток;</w:t>
      </w:r>
    </w:p>
    <w:p w14:paraId="26A6C5B9" w14:textId="77777777" w:rsidR="005265C5" w:rsidRPr="00553790"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Особь под номером 5 способна производить, по крайней мере, часть потомков путём партеногенеза;</w:t>
      </w:r>
    </w:p>
    <w:p w14:paraId="513CD60A" w14:textId="77777777" w:rsidR="005265C5" w:rsidRPr="00553790" w:rsidRDefault="005265C5" w:rsidP="005265C5">
      <w:pPr>
        <w:spacing w:after="0" w:line="240" w:lineRule="auto"/>
        <w:rPr>
          <w:rFonts w:ascii="Cambria" w:hAnsi="Cambria"/>
          <w:bCs/>
          <w:sz w:val="24"/>
          <w:szCs w:val="24"/>
        </w:rPr>
      </w:pPr>
    </w:p>
    <w:p w14:paraId="3D05F387" w14:textId="10FF23DC" w:rsidR="005265C5" w:rsidRPr="00553790" w:rsidRDefault="005265C5" w:rsidP="005265C5">
      <w:pPr>
        <w:spacing w:after="0" w:line="240" w:lineRule="auto"/>
        <w:rPr>
          <w:rFonts w:ascii="Cambria" w:hAnsi="Cambria"/>
          <w:bCs/>
          <w:i/>
          <w:iCs/>
          <w:sz w:val="24"/>
          <w:szCs w:val="24"/>
        </w:rPr>
      </w:pPr>
      <w:r w:rsidRPr="00553790">
        <w:rPr>
          <w:rFonts w:ascii="Cambria" w:hAnsi="Cambria"/>
          <w:bCs/>
          <w:i/>
          <w:iCs/>
          <w:sz w:val="24"/>
          <w:szCs w:val="24"/>
        </w:rPr>
        <w:t xml:space="preserve">Вариант 3: </w:t>
      </w:r>
    </w:p>
    <w:p w14:paraId="7338AE73" w14:textId="77777777" w:rsidR="005265C5" w:rsidRPr="00553790"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Особь под номером 5 имеет диплоидный набор хромосом;</w:t>
      </w:r>
    </w:p>
    <w:p w14:paraId="44C5EAE2" w14:textId="77777777" w:rsidR="005265C5" w:rsidRPr="00553790"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Особи 1-3, в отличии от особей 4-5 гаплоидны, поскольку развиваются из неоплодотворённых яйцеклеток;</w:t>
      </w:r>
    </w:p>
    <w:p w14:paraId="4CDCB25D" w14:textId="77777777" w:rsidR="005265C5" w:rsidRPr="00553790"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Все представленные на иллюстрации организмы принадлежат к отряду перепончатокрылые (</w:t>
      </w:r>
      <w:proofErr w:type="spellStart"/>
      <w:r w:rsidRPr="00553790">
        <w:rPr>
          <w:rFonts w:ascii="Cambria" w:hAnsi="Cambria"/>
          <w:bCs/>
          <w:i/>
          <w:sz w:val="24"/>
          <w:szCs w:val="24"/>
        </w:rPr>
        <w:t>Hymenoptera</w:t>
      </w:r>
      <w:proofErr w:type="spellEnd"/>
      <w:r w:rsidRPr="00553790">
        <w:rPr>
          <w:rFonts w:ascii="Cambria" w:hAnsi="Cambria"/>
          <w:bCs/>
          <w:sz w:val="24"/>
          <w:szCs w:val="24"/>
        </w:rPr>
        <w:t>);</w:t>
      </w:r>
    </w:p>
    <w:p w14:paraId="49B38562" w14:textId="77777777" w:rsidR="005265C5" w:rsidRPr="00553790"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Особи под номерами 4 и 5 обычно спариваются один раз в жизни;</w:t>
      </w:r>
    </w:p>
    <w:p w14:paraId="2F78D152" w14:textId="77D0B837" w:rsidR="005265C5" w:rsidRPr="00553790" w:rsidRDefault="005265C5" w:rsidP="00EB701D">
      <w:pPr>
        <w:spacing w:after="0" w:line="240" w:lineRule="auto"/>
        <w:rPr>
          <w:rFonts w:ascii="Cambria" w:hAnsi="Cambria"/>
          <w:bCs/>
          <w:sz w:val="24"/>
          <w:szCs w:val="24"/>
        </w:rPr>
      </w:pPr>
    </w:p>
    <w:p w14:paraId="1D380733" w14:textId="77777777" w:rsidR="005265C5" w:rsidRPr="00553790" w:rsidRDefault="005265C5" w:rsidP="00EB701D">
      <w:pPr>
        <w:spacing w:after="0" w:line="240" w:lineRule="auto"/>
        <w:rPr>
          <w:rFonts w:ascii="Cambria" w:hAnsi="Cambria"/>
          <w:bCs/>
          <w:sz w:val="24"/>
          <w:szCs w:val="24"/>
        </w:rPr>
      </w:pPr>
    </w:p>
    <w:p w14:paraId="34DD2273" w14:textId="77777777" w:rsidR="00676604" w:rsidRPr="00553790" w:rsidRDefault="00676604">
      <w:pPr>
        <w:rPr>
          <w:rFonts w:ascii="Cambria" w:hAnsi="Cambria"/>
          <w:bCs/>
          <w:sz w:val="24"/>
          <w:szCs w:val="24"/>
        </w:rPr>
      </w:pPr>
      <w:r w:rsidRPr="00553790">
        <w:rPr>
          <w:rFonts w:ascii="Cambria" w:hAnsi="Cambria"/>
          <w:bCs/>
          <w:sz w:val="24"/>
          <w:szCs w:val="24"/>
        </w:rPr>
        <w:br w:type="page"/>
      </w:r>
    </w:p>
    <w:p w14:paraId="28306F4E" w14:textId="625791DC" w:rsidR="00BB342B" w:rsidRPr="00553790" w:rsidRDefault="00BB342B" w:rsidP="00BB342B">
      <w:pPr>
        <w:spacing w:after="0" w:line="240" w:lineRule="auto"/>
        <w:jc w:val="both"/>
        <w:rPr>
          <w:rFonts w:ascii="Cambria" w:hAnsi="Cambria" w:cs="Cambria"/>
          <w:bCs/>
          <w:i/>
          <w:sz w:val="24"/>
          <w:szCs w:val="24"/>
        </w:rPr>
      </w:pPr>
      <w:r w:rsidRPr="00553790">
        <w:rPr>
          <w:rFonts w:ascii="Cambria" w:hAnsi="Cambria" w:cs="Cambria"/>
          <w:b/>
          <w:color w:val="FF0000"/>
          <w:sz w:val="28"/>
          <w:szCs w:val="24"/>
        </w:rPr>
        <w:lastRenderedPageBreak/>
        <w:t xml:space="preserve">Задание </w:t>
      </w:r>
      <w:r w:rsidRPr="00553790">
        <w:rPr>
          <w:rFonts w:ascii="Cambria" w:hAnsi="Cambria" w:cs="Cambria"/>
          <w:b/>
          <w:color w:val="FF0000"/>
          <w:sz w:val="28"/>
          <w:szCs w:val="24"/>
          <w:lang w:val="en-US"/>
        </w:rPr>
        <w:t>ID</w:t>
      </w:r>
      <w:r w:rsidRPr="00553790">
        <w:rPr>
          <w:rFonts w:ascii="Cambria" w:hAnsi="Cambria" w:cs="Cambria"/>
          <w:b/>
          <w:color w:val="FF0000"/>
          <w:sz w:val="28"/>
          <w:szCs w:val="24"/>
        </w:rPr>
        <w:t xml:space="preserve"> 1</w:t>
      </w:r>
      <w:r w:rsidRPr="00553790">
        <w:rPr>
          <w:rFonts w:ascii="Cambria" w:hAnsi="Cambria" w:cs="Cambria"/>
          <w:b/>
          <w:color w:val="FF0000"/>
          <w:sz w:val="28"/>
        </w:rPr>
        <w:t>1</w:t>
      </w:r>
      <w:r w:rsidRPr="00553790">
        <w:rPr>
          <w:rFonts w:ascii="Cambria" w:hAnsi="Cambria" w:cs="Cambria"/>
          <w:b/>
          <w:color w:val="FF0000"/>
          <w:sz w:val="28"/>
          <w:szCs w:val="24"/>
        </w:rPr>
        <w:t xml:space="preserve"> – 1 балл</w:t>
      </w:r>
    </w:p>
    <w:p w14:paraId="652ABD7A" w14:textId="0E72C459" w:rsidR="00BB342B" w:rsidRPr="00553790" w:rsidRDefault="00BB342B" w:rsidP="00BB342B">
      <w:pPr>
        <w:spacing w:after="0" w:line="240" w:lineRule="auto"/>
        <w:jc w:val="both"/>
        <w:rPr>
          <w:rFonts w:ascii="Cambria" w:hAnsi="Cambria" w:cs="Cambria"/>
          <w:b/>
          <w:bCs/>
          <w:sz w:val="24"/>
          <w:szCs w:val="24"/>
        </w:rPr>
      </w:pPr>
      <w:r w:rsidRPr="00553790">
        <w:rPr>
          <w:rFonts w:ascii="Cambria" w:hAnsi="Cambria" w:cs="Cambria"/>
          <w:bCs/>
          <w:i/>
          <w:sz w:val="24"/>
          <w:szCs w:val="24"/>
        </w:rPr>
        <w:t>Общая для всех вариантов часть вопроса:</w:t>
      </w:r>
    </w:p>
    <w:p w14:paraId="33B3EFBA" w14:textId="33842396" w:rsidR="00BB342B" w:rsidRPr="00553790" w:rsidRDefault="00BB342B" w:rsidP="00BB342B">
      <w:pPr>
        <w:spacing w:after="0" w:line="240" w:lineRule="auto"/>
        <w:jc w:val="both"/>
        <w:rPr>
          <w:rFonts w:ascii="Cambria" w:hAnsi="Cambria" w:cs="Cambria"/>
          <w:b/>
          <w:bCs/>
          <w:sz w:val="24"/>
          <w:szCs w:val="24"/>
        </w:rPr>
      </w:pPr>
      <w:r w:rsidRPr="00553790">
        <w:rPr>
          <w:rFonts w:ascii="Cambria" w:hAnsi="Cambria" w:cs="Cambria"/>
          <w:b/>
          <w:bCs/>
          <w:sz w:val="24"/>
          <w:szCs w:val="24"/>
        </w:rPr>
        <w:t xml:space="preserve">На рисунке ниже приведено строение яйца птицы. </w:t>
      </w:r>
    </w:p>
    <w:p w14:paraId="6F561059" w14:textId="77777777" w:rsidR="007343D4" w:rsidRPr="00553790" w:rsidRDefault="007343D4" w:rsidP="00BB342B">
      <w:pPr>
        <w:spacing w:after="0" w:line="240" w:lineRule="auto"/>
        <w:jc w:val="both"/>
        <w:rPr>
          <w:rFonts w:ascii="Cambria" w:hAnsi="Cambria" w:cs="Cambria"/>
          <w:b/>
          <w:bCs/>
          <w:sz w:val="24"/>
          <w:szCs w:val="24"/>
        </w:rPr>
      </w:pPr>
    </w:p>
    <w:p w14:paraId="19007675" w14:textId="2604025A" w:rsidR="00BB342B" w:rsidRPr="00553790" w:rsidRDefault="0012695E" w:rsidP="00BB342B">
      <w:pPr>
        <w:spacing w:after="0" w:line="240" w:lineRule="auto"/>
        <w:jc w:val="both"/>
        <w:rPr>
          <w:rFonts w:ascii="Cambria" w:hAnsi="Cambria" w:cs="Cambria"/>
          <w:b/>
          <w:bCs/>
          <w:sz w:val="24"/>
          <w:szCs w:val="24"/>
        </w:rPr>
      </w:pPr>
      <w:r w:rsidRPr="00553790">
        <w:rPr>
          <w:noProof/>
          <w:lang w:eastAsia="ru-RU"/>
        </w:rPr>
        <w:drawing>
          <wp:inline distT="0" distB="0" distL="0" distR="0" wp14:anchorId="02DAF258" wp14:editId="4F881B17">
            <wp:extent cx="6164580" cy="2816337"/>
            <wp:effectExtent l="0" t="0" r="762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22418" b="16576"/>
                    <a:stretch/>
                  </pic:blipFill>
                  <pic:spPr bwMode="auto">
                    <a:xfrm>
                      <a:off x="0" y="0"/>
                      <a:ext cx="6169531" cy="281859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099EA5D" w14:textId="77777777" w:rsidR="007343D4" w:rsidRPr="00553790" w:rsidRDefault="007343D4" w:rsidP="00BB342B">
      <w:pPr>
        <w:spacing w:after="0" w:line="240" w:lineRule="auto"/>
        <w:jc w:val="both"/>
        <w:rPr>
          <w:rFonts w:ascii="Cambria" w:hAnsi="Cambria" w:cs="Cambria"/>
          <w:b/>
          <w:bCs/>
          <w:sz w:val="24"/>
          <w:szCs w:val="24"/>
        </w:rPr>
      </w:pPr>
    </w:p>
    <w:p w14:paraId="2115363E" w14:textId="53BE24E3" w:rsidR="00BB342B" w:rsidRPr="00553790" w:rsidRDefault="00BB342B" w:rsidP="00BB342B">
      <w:pPr>
        <w:spacing w:after="0" w:line="240" w:lineRule="auto"/>
        <w:jc w:val="both"/>
        <w:rPr>
          <w:rFonts w:ascii="Cambria" w:hAnsi="Cambria" w:cs="Cambria"/>
          <w:bCs/>
          <w:sz w:val="24"/>
          <w:szCs w:val="24"/>
        </w:rPr>
      </w:pPr>
      <w:r w:rsidRPr="00553790">
        <w:rPr>
          <w:rFonts w:ascii="Cambria" w:hAnsi="Cambria" w:cs="Cambria"/>
          <w:b/>
          <w:bCs/>
          <w:sz w:val="24"/>
          <w:szCs w:val="24"/>
        </w:rPr>
        <w:t>Какие части яйца обозначены цифрами? Выберите правильное сочетание цифр и названий частей яйца:</w:t>
      </w:r>
    </w:p>
    <w:p w14:paraId="71F30E43" w14:textId="77777777" w:rsidR="0012695E" w:rsidRPr="00553790" w:rsidRDefault="0012695E" w:rsidP="00676604">
      <w:pPr>
        <w:spacing w:after="0" w:line="240" w:lineRule="auto"/>
        <w:jc w:val="both"/>
        <w:rPr>
          <w:rFonts w:ascii="Cambria" w:hAnsi="Cambria" w:cs="Cambria"/>
          <w:bCs/>
          <w:sz w:val="24"/>
          <w:szCs w:val="24"/>
        </w:rPr>
      </w:pPr>
    </w:p>
    <w:p w14:paraId="2D45DD3C" w14:textId="24BE1D32" w:rsidR="0012695E" w:rsidRPr="00553790" w:rsidRDefault="0012695E" w:rsidP="0012695E">
      <w:pPr>
        <w:spacing w:after="0" w:line="240" w:lineRule="auto"/>
        <w:jc w:val="both"/>
        <w:rPr>
          <w:rFonts w:ascii="Cambria" w:hAnsi="Cambria" w:cs="Cambria"/>
          <w:bCs/>
          <w:i/>
          <w:iCs/>
          <w:sz w:val="24"/>
          <w:szCs w:val="24"/>
        </w:rPr>
      </w:pPr>
      <w:r w:rsidRPr="00553790">
        <w:rPr>
          <w:rFonts w:ascii="Cambria" w:hAnsi="Cambria" w:cs="Cambria"/>
          <w:bCs/>
          <w:i/>
          <w:iCs/>
          <w:sz w:val="24"/>
          <w:szCs w:val="24"/>
        </w:rPr>
        <w:t xml:space="preserve">Вариант 1: </w:t>
      </w:r>
    </w:p>
    <w:p w14:paraId="2D2C37F7" w14:textId="77777777" w:rsidR="0012695E" w:rsidRPr="00553790"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зародышевый диск, 2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3 — белок, 4 — желток, 5 — воздушная камера;</w:t>
      </w:r>
    </w:p>
    <w:p w14:paraId="07633618" w14:textId="2571BA1C" w:rsidR="0012695E" w:rsidRPr="00553790"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воздушная камера, 2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3 — зародышевый диск, 4 — желток, 5 — белок;</w:t>
      </w:r>
    </w:p>
    <w:p w14:paraId="3394F49C" w14:textId="77777777" w:rsidR="0012695E" w:rsidRPr="00553790"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белок, 2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3 — желток, 4 — зародышевый диск, 5 — воздушная камера;</w:t>
      </w:r>
    </w:p>
    <w:p w14:paraId="03093D32" w14:textId="77777777" w:rsidR="00237D71" w:rsidRPr="00553790" w:rsidRDefault="00237D71"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белок, 2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3 — зародышевый диск, 4 — желток, 5 — воздушная камера;</w:t>
      </w:r>
    </w:p>
    <w:p w14:paraId="3722DD86" w14:textId="77777777" w:rsidR="0012695E" w:rsidRPr="00553790" w:rsidRDefault="0012695E" w:rsidP="0012695E">
      <w:pPr>
        <w:spacing w:after="0" w:line="240" w:lineRule="auto"/>
        <w:jc w:val="both"/>
        <w:rPr>
          <w:rFonts w:ascii="Cambria" w:hAnsi="Cambria" w:cs="Cambria"/>
          <w:bCs/>
          <w:sz w:val="24"/>
          <w:szCs w:val="24"/>
        </w:rPr>
      </w:pPr>
    </w:p>
    <w:p w14:paraId="6C45225B" w14:textId="2C72CECC" w:rsidR="0012695E" w:rsidRPr="00553790" w:rsidRDefault="0012695E" w:rsidP="0012695E">
      <w:pPr>
        <w:spacing w:after="0" w:line="240" w:lineRule="auto"/>
        <w:jc w:val="both"/>
        <w:rPr>
          <w:rFonts w:ascii="Cambria" w:hAnsi="Cambria" w:cs="Cambria"/>
          <w:bCs/>
          <w:i/>
          <w:iCs/>
          <w:sz w:val="24"/>
          <w:szCs w:val="24"/>
          <w:lang w:val="en-US"/>
        </w:rPr>
      </w:pPr>
      <w:r w:rsidRPr="00553790">
        <w:rPr>
          <w:rFonts w:ascii="Cambria" w:hAnsi="Cambria" w:cs="Cambria"/>
          <w:bCs/>
          <w:i/>
          <w:iCs/>
          <w:sz w:val="24"/>
          <w:szCs w:val="24"/>
        </w:rPr>
        <w:t xml:space="preserve">Вариант 2: </w:t>
      </w:r>
    </w:p>
    <w:p w14:paraId="71D6CD26" w14:textId="77777777" w:rsidR="0012695E" w:rsidRPr="00553790"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2 — белок, 3 — зародышевый диск, 4 — желток, 5 — воздушная камера;</w:t>
      </w:r>
    </w:p>
    <w:p w14:paraId="26A1089A" w14:textId="77777777" w:rsidR="00237D71" w:rsidRPr="00553790" w:rsidRDefault="00237D71"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белок, 2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3 — зародышевый диск, 4 — желток, 5 — воздушная камера;</w:t>
      </w:r>
    </w:p>
    <w:p w14:paraId="1FF36CAF" w14:textId="77777777" w:rsidR="0012695E" w:rsidRPr="00553790"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желток, 2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3 — зародышевый диск, 4 — белок, 5 — воздушная камера;</w:t>
      </w:r>
    </w:p>
    <w:p w14:paraId="1FC6CEB3" w14:textId="77777777" w:rsidR="0012695E" w:rsidRPr="00553790"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белок, 2 — зародышевый диск, 3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4 — желток, 5 — воздушная камера;</w:t>
      </w:r>
    </w:p>
    <w:p w14:paraId="411C7BB5" w14:textId="77777777" w:rsidR="0012695E" w:rsidRPr="00553790" w:rsidRDefault="0012695E" w:rsidP="0012695E">
      <w:pPr>
        <w:spacing w:after="0" w:line="240" w:lineRule="auto"/>
        <w:jc w:val="both"/>
        <w:rPr>
          <w:rFonts w:ascii="Cambria" w:hAnsi="Cambria" w:cs="Cambria"/>
          <w:bCs/>
          <w:sz w:val="24"/>
          <w:szCs w:val="24"/>
        </w:rPr>
      </w:pPr>
    </w:p>
    <w:p w14:paraId="3343FBEA" w14:textId="4B743476" w:rsidR="0012695E" w:rsidRPr="00553790" w:rsidRDefault="0012695E" w:rsidP="0012695E">
      <w:pPr>
        <w:tabs>
          <w:tab w:val="left" w:pos="426"/>
        </w:tabs>
        <w:spacing w:after="0" w:line="240" w:lineRule="auto"/>
        <w:jc w:val="both"/>
        <w:rPr>
          <w:i/>
          <w:iCs/>
        </w:rPr>
      </w:pPr>
      <w:r w:rsidRPr="00553790">
        <w:rPr>
          <w:rFonts w:ascii="Cambria" w:hAnsi="Cambria" w:cs="Cambria"/>
          <w:bCs/>
          <w:i/>
          <w:iCs/>
          <w:sz w:val="24"/>
          <w:szCs w:val="24"/>
        </w:rPr>
        <w:t xml:space="preserve">Вариант 3: </w:t>
      </w:r>
    </w:p>
    <w:p w14:paraId="6C9DEE6A" w14:textId="77777777" w:rsidR="0012695E" w:rsidRPr="00553790"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белок, 2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3 — зародышевый диск, 4 — желток, 5 — воздушная камера;</w:t>
      </w:r>
    </w:p>
    <w:p w14:paraId="01D042D6" w14:textId="77777777" w:rsidR="0012695E" w:rsidRPr="00553790"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2 — белок, 3 — зародышевый диск, 4 — желток, 5 — воздушная камера;</w:t>
      </w:r>
    </w:p>
    <w:p w14:paraId="2DA0B5A1" w14:textId="77777777" w:rsidR="0012695E" w:rsidRPr="00553790"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зародышевый диск, 2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3 — белок, 4 — желток, 5 — воздушная камера;</w:t>
      </w:r>
    </w:p>
    <w:p w14:paraId="190FB5F2" w14:textId="2D06036D" w:rsidR="0012695E" w:rsidRPr="00553790"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1 — белок, 2 — </w:t>
      </w:r>
      <w:proofErr w:type="spellStart"/>
      <w:r w:rsidRPr="00553790">
        <w:rPr>
          <w:rFonts w:ascii="Cambria" w:hAnsi="Cambria" w:cs="Cambria"/>
          <w:bCs/>
          <w:sz w:val="24"/>
          <w:szCs w:val="24"/>
        </w:rPr>
        <w:t>халазы</w:t>
      </w:r>
      <w:proofErr w:type="spellEnd"/>
      <w:r w:rsidRPr="00553790">
        <w:rPr>
          <w:rFonts w:ascii="Cambria" w:hAnsi="Cambria" w:cs="Cambria"/>
          <w:bCs/>
          <w:sz w:val="24"/>
          <w:szCs w:val="24"/>
        </w:rPr>
        <w:t>, 3 — зародышевый диск, 4 — воздушная камера, 5 — желток.</w:t>
      </w:r>
    </w:p>
    <w:p w14:paraId="4559FA35" w14:textId="77777777" w:rsidR="0012695E" w:rsidRPr="00553790" w:rsidRDefault="0012695E" w:rsidP="00676604">
      <w:pPr>
        <w:spacing w:after="0" w:line="240" w:lineRule="auto"/>
        <w:jc w:val="both"/>
        <w:rPr>
          <w:rFonts w:ascii="Cambria" w:hAnsi="Cambria" w:cs="Cambria"/>
          <w:bCs/>
          <w:sz w:val="24"/>
          <w:szCs w:val="24"/>
        </w:rPr>
      </w:pPr>
    </w:p>
    <w:p w14:paraId="24CF8103" w14:textId="77777777" w:rsidR="00676604" w:rsidRPr="00553790" w:rsidRDefault="00676604" w:rsidP="00676604">
      <w:pPr>
        <w:spacing w:after="0" w:line="240" w:lineRule="auto"/>
        <w:jc w:val="both"/>
        <w:rPr>
          <w:rFonts w:ascii="Cambria" w:hAnsi="Cambria" w:cs="Cambria"/>
          <w:bCs/>
          <w:sz w:val="24"/>
          <w:szCs w:val="24"/>
        </w:rPr>
      </w:pPr>
    </w:p>
    <w:p w14:paraId="479506CA" w14:textId="77777777" w:rsidR="00E33F91" w:rsidRPr="00553790" w:rsidRDefault="00E33F91">
      <w:pPr>
        <w:rPr>
          <w:rFonts w:ascii="Cambria" w:hAnsi="Cambria" w:cs="Cambria"/>
          <w:b/>
          <w:color w:val="FF0000"/>
          <w:sz w:val="28"/>
          <w:szCs w:val="24"/>
        </w:rPr>
      </w:pPr>
      <w:r w:rsidRPr="00553790">
        <w:rPr>
          <w:rFonts w:ascii="Cambria" w:hAnsi="Cambria" w:cs="Cambria"/>
          <w:b/>
          <w:color w:val="FF0000"/>
          <w:sz w:val="28"/>
          <w:szCs w:val="24"/>
        </w:rPr>
        <w:br w:type="page"/>
      </w:r>
    </w:p>
    <w:p w14:paraId="3B323DCA" w14:textId="1F58B874" w:rsidR="00676604" w:rsidRPr="00553790" w:rsidRDefault="00676604" w:rsidP="00676604">
      <w:pPr>
        <w:spacing w:after="0" w:line="240" w:lineRule="auto"/>
        <w:jc w:val="both"/>
        <w:rPr>
          <w:rFonts w:ascii="Cambria" w:hAnsi="Cambria" w:cs="Cambria"/>
          <w:bCs/>
          <w:i/>
          <w:sz w:val="24"/>
          <w:szCs w:val="24"/>
        </w:rPr>
      </w:pPr>
      <w:r w:rsidRPr="00553790">
        <w:rPr>
          <w:rFonts w:ascii="Cambria" w:hAnsi="Cambria" w:cs="Cambria"/>
          <w:b/>
          <w:color w:val="FF0000"/>
          <w:sz w:val="28"/>
          <w:szCs w:val="24"/>
        </w:rPr>
        <w:lastRenderedPageBreak/>
        <w:t xml:space="preserve">Задание </w:t>
      </w:r>
      <w:r w:rsidRPr="00553790">
        <w:rPr>
          <w:rFonts w:ascii="Cambria" w:hAnsi="Cambria" w:cs="Cambria"/>
          <w:b/>
          <w:color w:val="FF0000"/>
          <w:sz w:val="28"/>
          <w:szCs w:val="24"/>
          <w:lang w:val="en-US"/>
        </w:rPr>
        <w:t>ID</w:t>
      </w:r>
      <w:r w:rsidRPr="00553790">
        <w:rPr>
          <w:rFonts w:ascii="Cambria" w:hAnsi="Cambria" w:cs="Cambria"/>
          <w:b/>
          <w:color w:val="FF0000"/>
          <w:sz w:val="28"/>
          <w:szCs w:val="24"/>
        </w:rPr>
        <w:t xml:space="preserve"> 1</w:t>
      </w:r>
      <w:r w:rsidR="00BB342B" w:rsidRPr="00553790">
        <w:rPr>
          <w:rFonts w:ascii="Cambria" w:hAnsi="Cambria" w:cs="Cambria"/>
          <w:b/>
          <w:color w:val="FF0000"/>
          <w:sz w:val="28"/>
        </w:rPr>
        <w:t>2</w:t>
      </w:r>
      <w:r w:rsidRPr="00553790">
        <w:rPr>
          <w:rFonts w:ascii="Cambria" w:hAnsi="Cambria" w:cs="Cambria"/>
          <w:b/>
          <w:color w:val="FF0000"/>
          <w:sz w:val="28"/>
          <w:szCs w:val="24"/>
        </w:rPr>
        <w:t xml:space="preserve"> – </w:t>
      </w:r>
      <w:r w:rsidR="00BB342B" w:rsidRPr="00553790">
        <w:rPr>
          <w:rFonts w:ascii="Cambria" w:hAnsi="Cambria" w:cs="Cambria"/>
          <w:b/>
          <w:color w:val="FF0000"/>
          <w:sz w:val="28"/>
          <w:szCs w:val="24"/>
        </w:rPr>
        <w:t>2</w:t>
      </w:r>
      <w:r w:rsidRPr="00553790">
        <w:rPr>
          <w:rFonts w:ascii="Cambria" w:hAnsi="Cambria" w:cs="Cambria"/>
          <w:b/>
          <w:color w:val="FF0000"/>
          <w:sz w:val="28"/>
          <w:szCs w:val="24"/>
        </w:rPr>
        <w:t xml:space="preserve"> балл</w:t>
      </w:r>
      <w:r w:rsidR="00BB342B" w:rsidRPr="00553790">
        <w:rPr>
          <w:rFonts w:ascii="Cambria" w:hAnsi="Cambria" w:cs="Cambria"/>
          <w:b/>
          <w:color w:val="FF0000"/>
          <w:sz w:val="28"/>
          <w:szCs w:val="24"/>
        </w:rPr>
        <w:t>а</w:t>
      </w:r>
    </w:p>
    <w:p w14:paraId="11793006" w14:textId="77777777" w:rsidR="00676604" w:rsidRPr="00553790" w:rsidRDefault="00676604" w:rsidP="00676604">
      <w:pPr>
        <w:spacing w:after="0" w:line="240" w:lineRule="auto"/>
        <w:jc w:val="both"/>
        <w:rPr>
          <w:rFonts w:ascii="Cambria" w:hAnsi="Cambria" w:cs="Cambria"/>
          <w:b/>
          <w:bCs/>
          <w:sz w:val="24"/>
          <w:szCs w:val="24"/>
        </w:rPr>
      </w:pPr>
      <w:r w:rsidRPr="00553790">
        <w:rPr>
          <w:rFonts w:ascii="Cambria" w:hAnsi="Cambria" w:cs="Cambria"/>
          <w:bCs/>
          <w:i/>
          <w:sz w:val="24"/>
          <w:szCs w:val="24"/>
        </w:rPr>
        <w:t>Общая для всех вариантов часть вопроса:</w:t>
      </w:r>
    </w:p>
    <w:p w14:paraId="71340E26" w14:textId="52914DC3" w:rsidR="00676604" w:rsidRPr="00553790" w:rsidRDefault="00676604" w:rsidP="00676604">
      <w:pPr>
        <w:spacing w:after="0" w:line="240" w:lineRule="auto"/>
        <w:jc w:val="both"/>
        <w:rPr>
          <w:rFonts w:ascii="Cambria" w:hAnsi="Cambria" w:cs="Cambria"/>
          <w:b/>
          <w:bCs/>
          <w:sz w:val="24"/>
          <w:szCs w:val="24"/>
        </w:rPr>
      </w:pPr>
      <w:r w:rsidRPr="00553790">
        <w:rPr>
          <w:rFonts w:ascii="Cambria" w:hAnsi="Cambria" w:cs="Cambria"/>
          <w:b/>
          <w:bCs/>
          <w:sz w:val="24"/>
          <w:szCs w:val="24"/>
        </w:rPr>
        <w:t xml:space="preserve">На рисунке ниже приведено изображение крыла птицы. </w:t>
      </w:r>
    </w:p>
    <w:p w14:paraId="750FBBF1" w14:textId="3D4BCCE9" w:rsidR="00676604" w:rsidRPr="00553790" w:rsidRDefault="007343D4" w:rsidP="00676604">
      <w:pPr>
        <w:spacing w:after="0" w:line="240" w:lineRule="auto"/>
        <w:jc w:val="both"/>
        <w:rPr>
          <w:rFonts w:ascii="Cambria" w:hAnsi="Cambria" w:cs="Cambria"/>
          <w:b/>
          <w:bCs/>
          <w:sz w:val="24"/>
          <w:szCs w:val="24"/>
        </w:rPr>
      </w:pPr>
      <w:r w:rsidRPr="00553790">
        <w:rPr>
          <w:noProof/>
          <w:lang w:eastAsia="ru-RU"/>
        </w:rPr>
        <w:drawing>
          <wp:inline distT="0" distB="0" distL="0" distR="0" wp14:anchorId="2000EA74" wp14:editId="5E2F1584">
            <wp:extent cx="6416040" cy="42113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6040" cy="4211320"/>
                    </a:xfrm>
                    <a:prstGeom prst="rect">
                      <a:avLst/>
                    </a:prstGeom>
                    <a:solidFill>
                      <a:srgbClr val="FFFFFF"/>
                    </a:solidFill>
                    <a:ln>
                      <a:noFill/>
                    </a:ln>
                  </pic:spPr>
                </pic:pic>
              </a:graphicData>
            </a:graphic>
          </wp:inline>
        </w:drawing>
      </w:r>
    </w:p>
    <w:p w14:paraId="77A9FB5E" w14:textId="08B92924" w:rsidR="00676604" w:rsidRPr="00553790" w:rsidRDefault="00676604" w:rsidP="00676604">
      <w:pPr>
        <w:spacing w:after="0" w:line="240" w:lineRule="auto"/>
        <w:jc w:val="both"/>
        <w:rPr>
          <w:rFonts w:ascii="Cambria" w:hAnsi="Cambria" w:cs="Cambria"/>
          <w:b/>
          <w:bCs/>
          <w:sz w:val="24"/>
          <w:szCs w:val="24"/>
        </w:rPr>
      </w:pPr>
      <w:r w:rsidRPr="00553790">
        <w:rPr>
          <w:rFonts w:ascii="Cambria" w:hAnsi="Cambria" w:cs="Cambria"/>
          <w:b/>
          <w:bCs/>
          <w:sz w:val="24"/>
          <w:szCs w:val="24"/>
        </w:rPr>
        <w:t>Какие части крыла обозначены цифрами? Выберите правильное сочетание цифр и названий частей крыла:</w:t>
      </w:r>
    </w:p>
    <w:p w14:paraId="6DCB93DD" w14:textId="35F46E8F" w:rsidR="00116E52" w:rsidRPr="00553790" w:rsidRDefault="00116E52" w:rsidP="00676604">
      <w:pPr>
        <w:spacing w:after="0" w:line="240" w:lineRule="auto"/>
        <w:jc w:val="both"/>
        <w:rPr>
          <w:rFonts w:ascii="Cambria" w:hAnsi="Cambria" w:cs="Cambria"/>
          <w:bCs/>
          <w:sz w:val="24"/>
          <w:szCs w:val="24"/>
        </w:rPr>
      </w:pPr>
    </w:p>
    <w:p w14:paraId="7279F258" w14:textId="2D61857E" w:rsidR="00116E52" w:rsidRPr="00553790" w:rsidRDefault="00116E52" w:rsidP="00116E52">
      <w:pPr>
        <w:spacing w:after="0" w:line="240" w:lineRule="auto"/>
        <w:jc w:val="both"/>
        <w:rPr>
          <w:rFonts w:ascii="Cambria" w:hAnsi="Cambria" w:cs="Cambria"/>
          <w:bCs/>
          <w:i/>
          <w:iCs/>
          <w:sz w:val="24"/>
          <w:szCs w:val="24"/>
        </w:rPr>
      </w:pPr>
      <w:r w:rsidRPr="00553790">
        <w:rPr>
          <w:rFonts w:ascii="Cambria" w:hAnsi="Cambria" w:cs="Cambria"/>
          <w:bCs/>
          <w:i/>
          <w:iCs/>
          <w:sz w:val="24"/>
          <w:szCs w:val="24"/>
        </w:rPr>
        <w:t xml:space="preserve">Вариант 1: </w:t>
      </w:r>
    </w:p>
    <w:p w14:paraId="1918E130" w14:textId="77777777" w:rsidR="00116E52" w:rsidRPr="00553790"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5734FC30" w14:textId="77777777" w:rsidR="00116E52" w:rsidRPr="00553790"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плечевые перья, 2 — крылышко, 3 — верхние кроющие крыла, 4 — второстепенные маховые, 5 — первостепенные маховые;</w:t>
      </w:r>
    </w:p>
    <w:p w14:paraId="2FFDCA1C" w14:textId="77777777" w:rsidR="00116E52" w:rsidRPr="00553790"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первостепенные маховые, 2 — крылышко, 3 — верхние кроющие крыла, 4 — второстепенные маховые, 5 — плечевые перья;</w:t>
      </w:r>
    </w:p>
    <w:p w14:paraId="0628AAA6" w14:textId="77777777" w:rsidR="00116E52" w:rsidRPr="00553790"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первостепенные маховые, 2 — крылышко, 3 — второстепенные маховые, 4 — верхние кроющие крыла, 5 — плечевые перья;</w:t>
      </w:r>
    </w:p>
    <w:p w14:paraId="6B8F0631" w14:textId="013BA6EF" w:rsidR="00116E52" w:rsidRPr="00553790" w:rsidRDefault="00116E52" w:rsidP="00116E52">
      <w:pPr>
        <w:spacing w:after="0" w:line="240" w:lineRule="auto"/>
        <w:jc w:val="both"/>
        <w:rPr>
          <w:rFonts w:ascii="Cambria" w:hAnsi="Cambria" w:cs="Cambria"/>
          <w:bCs/>
          <w:sz w:val="24"/>
          <w:szCs w:val="24"/>
        </w:rPr>
      </w:pPr>
    </w:p>
    <w:p w14:paraId="687FCA21" w14:textId="77777777" w:rsidR="00116E52" w:rsidRPr="00553790" w:rsidRDefault="00116E52" w:rsidP="00116E52">
      <w:pPr>
        <w:spacing w:after="0" w:line="240" w:lineRule="auto"/>
        <w:jc w:val="both"/>
        <w:rPr>
          <w:rFonts w:ascii="Cambria" w:hAnsi="Cambria" w:cs="Cambria"/>
          <w:bCs/>
          <w:sz w:val="24"/>
          <w:szCs w:val="24"/>
        </w:rPr>
      </w:pPr>
    </w:p>
    <w:p w14:paraId="4B530AE3" w14:textId="114AF96F" w:rsidR="00116E52" w:rsidRPr="00553790" w:rsidRDefault="00116E52" w:rsidP="00116E52">
      <w:pPr>
        <w:spacing w:after="0" w:line="240" w:lineRule="auto"/>
        <w:jc w:val="both"/>
        <w:rPr>
          <w:rFonts w:ascii="Cambria" w:hAnsi="Cambria" w:cs="Cambria"/>
          <w:bCs/>
          <w:i/>
          <w:iCs/>
          <w:sz w:val="24"/>
          <w:szCs w:val="24"/>
          <w:lang w:val="en-US"/>
        </w:rPr>
      </w:pPr>
      <w:r w:rsidRPr="00553790">
        <w:rPr>
          <w:rFonts w:ascii="Cambria" w:hAnsi="Cambria" w:cs="Cambria"/>
          <w:bCs/>
          <w:i/>
          <w:iCs/>
          <w:sz w:val="24"/>
          <w:szCs w:val="24"/>
        </w:rPr>
        <w:t xml:space="preserve">Вариант 2: </w:t>
      </w:r>
    </w:p>
    <w:p w14:paraId="17FE3C45" w14:textId="77777777" w:rsidR="00116E52" w:rsidRPr="00553790"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2D974522" w14:textId="77777777" w:rsidR="00116E52" w:rsidRPr="00553790"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—второстепенные маховые, 2 — крылышко, 3 — верхние кроющие крыла, 4 — первостепенные маховые, 5 — плечевые перья;</w:t>
      </w:r>
    </w:p>
    <w:p w14:paraId="0AAC34FC" w14:textId="77777777" w:rsidR="00116E52" w:rsidRPr="00553790"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первостепенные маховые, 2 — верхние кроющие крыла, 3 — крылышко, 4 — второстепенные маховые, 5 — плечевые перья;</w:t>
      </w:r>
    </w:p>
    <w:p w14:paraId="680E2202" w14:textId="77777777" w:rsidR="00116E52" w:rsidRPr="00553790"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первостепенные маховые, 2 — крылышко, 3 — верхние кроющие крыла, 4 — второстепенные маховые, 5 — плечевые перья;</w:t>
      </w:r>
    </w:p>
    <w:p w14:paraId="796BDB01" w14:textId="097A53BF" w:rsidR="00116E52" w:rsidRPr="00553790" w:rsidRDefault="00116E52" w:rsidP="00116E52">
      <w:pPr>
        <w:spacing w:after="0" w:line="240" w:lineRule="auto"/>
        <w:jc w:val="both"/>
        <w:rPr>
          <w:rFonts w:ascii="Cambria" w:hAnsi="Cambria" w:cs="Cambria"/>
          <w:bCs/>
          <w:sz w:val="24"/>
          <w:szCs w:val="24"/>
        </w:rPr>
      </w:pPr>
    </w:p>
    <w:p w14:paraId="34EB79B7" w14:textId="77777777" w:rsidR="00116E52" w:rsidRPr="00553790" w:rsidRDefault="00116E52" w:rsidP="00116E52">
      <w:pPr>
        <w:spacing w:after="0" w:line="240" w:lineRule="auto"/>
        <w:jc w:val="both"/>
        <w:rPr>
          <w:rFonts w:ascii="Cambria" w:hAnsi="Cambria" w:cs="Cambria"/>
          <w:bCs/>
          <w:sz w:val="24"/>
          <w:szCs w:val="24"/>
        </w:rPr>
      </w:pPr>
    </w:p>
    <w:p w14:paraId="4BD5761D" w14:textId="044FD5D2" w:rsidR="00116E52" w:rsidRPr="00553790" w:rsidRDefault="00116E52" w:rsidP="00116E52">
      <w:pPr>
        <w:spacing w:after="0" w:line="240" w:lineRule="auto"/>
        <w:jc w:val="both"/>
        <w:rPr>
          <w:rFonts w:ascii="Cambria" w:hAnsi="Cambria" w:cs="Cambria"/>
          <w:bCs/>
          <w:i/>
          <w:iCs/>
          <w:sz w:val="24"/>
          <w:szCs w:val="24"/>
          <w:lang w:val="en-US"/>
        </w:rPr>
      </w:pPr>
      <w:r w:rsidRPr="00553790">
        <w:rPr>
          <w:rFonts w:ascii="Cambria" w:hAnsi="Cambria" w:cs="Cambria"/>
          <w:bCs/>
          <w:i/>
          <w:iCs/>
          <w:sz w:val="24"/>
          <w:szCs w:val="24"/>
        </w:rPr>
        <w:lastRenderedPageBreak/>
        <w:t xml:space="preserve">Вариант 3: </w:t>
      </w:r>
    </w:p>
    <w:p w14:paraId="0BCAC95B" w14:textId="77777777" w:rsidR="00116E52" w:rsidRPr="00553790"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77DFE4A8" w14:textId="77777777" w:rsidR="00116E52" w:rsidRPr="00553790"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первостепенные маховые, 2 — крылышко, 3 — верхние кроющие крыла, 4 — второстепенные маховые, 5 — плечевые перья;</w:t>
      </w:r>
    </w:p>
    <w:p w14:paraId="7D9B6951" w14:textId="77777777" w:rsidR="00116E52" w:rsidRPr="00553790"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4D9F0607" w14:textId="77777777" w:rsidR="00116E52" w:rsidRPr="00553790"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1 — первостепенные маховые, 2 — крылышко, 3 — верхние кроющие крыла, 4 — плечевые перья, 5 — второстепенные маховые.</w:t>
      </w:r>
    </w:p>
    <w:p w14:paraId="3BE304E8" w14:textId="77777777" w:rsidR="00116E52" w:rsidRPr="00553790" w:rsidRDefault="00116E52" w:rsidP="00116E52">
      <w:pPr>
        <w:spacing w:after="0" w:line="240" w:lineRule="auto"/>
        <w:jc w:val="both"/>
        <w:rPr>
          <w:rFonts w:ascii="Cambria" w:hAnsi="Cambria" w:cs="Cambria"/>
          <w:bCs/>
          <w:sz w:val="24"/>
          <w:szCs w:val="24"/>
        </w:rPr>
      </w:pPr>
    </w:p>
    <w:p w14:paraId="7D4245BA" w14:textId="77777777" w:rsidR="00116E52" w:rsidRPr="00553790" w:rsidRDefault="00116E52" w:rsidP="00676604">
      <w:pPr>
        <w:spacing w:after="0" w:line="240" w:lineRule="auto"/>
        <w:jc w:val="both"/>
        <w:rPr>
          <w:rFonts w:ascii="Cambria" w:hAnsi="Cambria" w:cs="Cambria"/>
          <w:bCs/>
          <w:sz w:val="24"/>
          <w:szCs w:val="24"/>
        </w:rPr>
      </w:pPr>
    </w:p>
    <w:p w14:paraId="2234B5D8" w14:textId="5B30E96C" w:rsidR="006119D1" w:rsidRPr="00553790" w:rsidRDefault="006119D1">
      <w:pPr>
        <w:rPr>
          <w:rFonts w:ascii="Cambria" w:hAnsi="Cambria" w:cs="Cambria"/>
          <w:bCs/>
          <w:sz w:val="24"/>
          <w:szCs w:val="24"/>
        </w:rPr>
      </w:pPr>
      <w:r w:rsidRPr="00553790">
        <w:rPr>
          <w:rFonts w:ascii="Cambria" w:hAnsi="Cambria" w:cs="Cambria"/>
          <w:bCs/>
          <w:sz w:val="24"/>
          <w:szCs w:val="24"/>
        </w:rPr>
        <w:br w:type="page"/>
      </w:r>
    </w:p>
    <w:p w14:paraId="0F3D30D2" w14:textId="716C1049" w:rsidR="005B30EE" w:rsidRPr="00553790" w:rsidRDefault="005B30EE" w:rsidP="005B30EE">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13 – 1 балл</w:t>
      </w:r>
    </w:p>
    <w:p w14:paraId="3986994B" w14:textId="77777777" w:rsidR="005B30EE" w:rsidRPr="00553790" w:rsidRDefault="005B30EE" w:rsidP="005B30EE">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7BB3A424" w14:textId="51F8EE14" w:rsidR="005B30EE" w:rsidRPr="00553790" w:rsidRDefault="005B30EE" w:rsidP="005B30EE">
      <w:pPr>
        <w:spacing w:after="0" w:line="240" w:lineRule="auto"/>
        <w:jc w:val="both"/>
        <w:rPr>
          <w:rFonts w:ascii="Cambria" w:hAnsi="Cambria"/>
          <w:b/>
          <w:bCs/>
          <w:sz w:val="24"/>
          <w:szCs w:val="24"/>
        </w:rPr>
      </w:pPr>
      <w:r w:rsidRPr="00553790">
        <w:rPr>
          <w:rFonts w:ascii="Cambria" w:hAnsi="Cambria"/>
          <w:b/>
          <w:bCs/>
          <w:sz w:val="24"/>
          <w:szCs w:val="24"/>
        </w:rPr>
        <w:t>В сентябре 2021 года была проведена первая в России операция по установке электрического стимулятора диафрагмальных нервов у взрослого человека. Электростимуляция диафрагмального нерва обеспечивает длительную электрическую вентиляцию легких – сокращение диафрагмы поддерживается электрогенератором, без участия дыхательного центра в ЦНС. Электрическая вентиляция легких, таким образом, может использоваться вместо механической вентиляции легких.</w:t>
      </w:r>
    </w:p>
    <w:p w14:paraId="35ACE760" w14:textId="77777777" w:rsidR="005B30EE" w:rsidRPr="00553790" w:rsidRDefault="005B30EE" w:rsidP="005B30EE">
      <w:pPr>
        <w:spacing w:after="0" w:line="240" w:lineRule="auto"/>
        <w:jc w:val="both"/>
        <w:rPr>
          <w:rFonts w:ascii="Cambria" w:hAnsi="Cambria"/>
          <w:bCs/>
          <w:i/>
          <w:sz w:val="24"/>
          <w:szCs w:val="24"/>
        </w:rPr>
      </w:pPr>
    </w:p>
    <w:p w14:paraId="45350FBD" w14:textId="77777777" w:rsidR="005B30EE" w:rsidRPr="00553790" w:rsidRDefault="005B30EE" w:rsidP="005B30EE">
      <w:pPr>
        <w:spacing w:after="0" w:line="240" w:lineRule="auto"/>
        <w:jc w:val="both"/>
        <w:rPr>
          <w:rFonts w:ascii="Cambria" w:hAnsi="Cambria"/>
          <w:bCs/>
          <w:i/>
          <w:sz w:val="24"/>
          <w:szCs w:val="24"/>
        </w:rPr>
      </w:pPr>
      <w:r w:rsidRPr="00553790">
        <w:rPr>
          <w:rFonts w:ascii="Cambria" w:hAnsi="Cambria"/>
          <w:bCs/>
          <w:i/>
          <w:noProof/>
          <w:sz w:val="24"/>
          <w:szCs w:val="24"/>
          <w:lang w:eastAsia="ru-RU"/>
        </w:rPr>
        <w:drawing>
          <wp:inline distT="0" distB="0" distL="0" distR="0" wp14:anchorId="19BE1875" wp14:editId="255691DC">
            <wp:extent cx="6386500" cy="4792980"/>
            <wp:effectExtent l="0" t="0" r="0" b="7620"/>
            <wp:docPr id="107" name="Рисунок 107" descr="C:\Users\Полина\Documents\образование\Физтех\Shablon_prezentatsii_s_kartinkami_k_zadaniam_otborochny_etap_Fiztekh-Bio-2021\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ина\Documents\образование\Физтех\Shablon_prezentatsii_s_kartinkami_k_zadaniam_otborochny_etap_Fiztekh-Bio-2021\Слайд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90353" cy="4795872"/>
                    </a:xfrm>
                    <a:prstGeom prst="rect">
                      <a:avLst/>
                    </a:prstGeom>
                    <a:noFill/>
                    <a:ln>
                      <a:noFill/>
                    </a:ln>
                  </pic:spPr>
                </pic:pic>
              </a:graphicData>
            </a:graphic>
          </wp:inline>
        </w:drawing>
      </w:r>
    </w:p>
    <w:p w14:paraId="1FA9928A" w14:textId="77777777" w:rsidR="005B30EE" w:rsidRPr="00553790" w:rsidRDefault="005B30EE" w:rsidP="005B30EE">
      <w:pPr>
        <w:spacing w:after="0" w:line="240" w:lineRule="auto"/>
        <w:jc w:val="both"/>
        <w:rPr>
          <w:rFonts w:ascii="Cambria" w:hAnsi="Cambria"/>
          <w:bCs/>
          <w:i/>
          <w:sz w:val="24"/>
          <w:szCs w:val="24"/>
        </w:rPr>
      </w:pPr>
    </w:p>
    <w:p w14:paraId="4767798C" w14:textId="77777777" w:rsidR="005B30EE" w:rsidRPr="00553790" w:rsidRDefault="005B30EE" w:rsidP="005B30EE">
      <w:pPr>
        <w:spacing w:after="0" w:line="240" w:lineRule="auto"/>
        <w:jc w:val="both"/>
        <w:rPr>
          <w:rFonts w:ascii="Cambria" w:hAnsi="Cambria"/>
          <w:b/>
          <w:bCs/>
          <w:sz w:val="24"/>
          <w:szCs w:val="24"/>
        </w:rPr>
      </w:pPr>
      <w:r w:rsidRPr="00553790">
        <w:rPr>
          <w:rFonts w:ascii="Cambria" w:hAnsi="Cambria"/>
          <w:b/>
          <w:bCs/>
          <w:sz w:val="24"/>
          <w:szCs w:val="24"/>
        </w:rPr>
        <w:t>При каком сопутствующем физиологическом процессе электростимуляция диафрагмального нерва будет крайне малоэффективна?</w:t>
      </w:r>
    </w:p>
    <w:p w14:paraId="259B233F" w14:textId="77777777" w:rsidR="00116E52" w:rsidRPr="00553790" w:rsidRDefault="00116E52" w:rsidP="005B30EE">
      <w:pPr>
        <w:spacing w:after="0" w:line="240" w:lineRule="auto"/>
        <w:jc w:val="both"/>
        <w:rPr>
          <w:rFonts w:ascii="Cambria" w:hAnsi="Cambria"/>
          <w:bCs/>
          <w:sz w:val="24"/>
          <w:szCs w:val="24"/>
        </w:rPr>
      </w:pPr>
    </w:p>
    <w:p w14:paraId="27D6E97D" w14:textId="05CA7923" w:rsidR="00116E52" w:rsidRPr="00553790" w:rsidRDefault="00116E52" w:rsidP="00116E52">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1: </w:t>
      </w:r>
    </w:p>
    <w:p w14:paraId="6D147C73" w14:textId="77777777" w:rsidR="00116E52" w:rsidRPr="00553790"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Повышение внутричерепного давления;</w:t>
      </w:r>
    </w:p>
    <w:p w14:paraId="2A8267D4" w14:textId="77777777" w:rsidR="00116E52" w:rsidRPr="00553790"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Повышение внутрибрюшного давления; </w:t>
      </w:r>
    </w:p>
    <w:p w14:paraId="36610A3F" w14:textId="77777777" w:rsidR="00116E52" w:rsidRPr="00553790"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Повышение </w:t>
      </w:r>
      <w:proofErr w:type="spellStart"/>
      <w:r w:rsidRPr="00553790">
        <w:rPr>
          <w:rFonts w:ascii="Cambria" w:hAnsi="Cambria"/>
          <w:bCs/>
          <w:sz w:val="24"/>
          <w:szCs w:val="24"/>
        </w:rPr>
        <w:t>мочепузырного</w:t>
      </w:r>
      <w:proofErr w:type="spellEnd"/>
      <w:r w:rsidRPr="00553790">
        <w:rPr>
          <w:rFonts w:ascii="Cambria" w:hAnsi="Cambria"/>
          <w:bCs/>
          <w:sz w:val="24"/>
          <w:szCs w:val="24"/>
        </w:rPr>
        <w:t xml:space="preserve"> давления;</w:t>
      </w:r>
    </w:p>
    <w:p w14:paraId="43D2D679" w14:textId="77777777" w:rsidR="00116E52" w:rsidRPr="00553790"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Повышение </w:t>
      </w:r>
      <w:proofErr w:type="spellStart"/>
      <w:r w:rsidRPr="00553790">
        <w:rPr>
          <w:rFonts w:ascii="Cambria" w:hAnsi="Cambria"/>
          <w:bCs/>
          <w:sz w:val="24"/>
          <w:szCs w:val="24"/>
        </w:rPr>
        <w:t>внутриперикардиального</w:t>
      </w:r>
      <w:proofErr w:type="spellEnd"/>
      <w:r w:rsidRPr="00553790">
        <w:rPr>
          <w:rFonts w:ascii="Cambria" w:hAnsi="Cambria"/>
          <w:bCs/>
          <w:sz w:val="24"/>
          <w:szCs w:val="24"/>
        </w:rPr>
        <w:t xml:space="preserve"> давления;</w:t>
      </w:r>
    </w:p>
    <w:p w14:paraId="6D70136A" w14:textId="77777777" w:rsidR="00116E52" w:rsidRPr="00553790" w:rsidRDefault="00116E52" w:rsidP="00116E52">
      <w:pPr>
        <w:spacing w:after="0" w:line="240" w:lineRule="auto"/>
        <w:jc w:val="both"/>
        <w:rPr>
          <w:rFonts w:ascii="Cambria" w:hAnsi="Cambria"/>
          <w:bCs/>
          <w:sz w:val="24"/>
          <w:szCs w:val="24"/>
        </w:rPr>
      </w:pPr>
    </w:p>
    <w:p w14:paraId="7AC81E39" w14:textId="4395EEC2" w:rsidR="00116E52" w:rsidRPr="00553790" w:rsidRDefault="00116E52" w:rsidP="00116E52">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1742D03A" w14:textId="77777777" w:rsidR="00116E52" w:rsidRPr="00553790"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Повышение внутрибрюшного давления; </w:t>
      </w:r>
    </w:p>
    <w:p w14:paraId="65A7B1D3" w14:textId="77777777" w:rsidR="00116E52" w:rsidRPr="00553790"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Повышение артериального давления;</w:t>
      </w:r>
    </w:p>
    <w:p w14:paraId="0711DF75" w14:textId="77777777" w:rsidR="00116E52" w:rsidRPr="00553790"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Повышение </w:t>
      </w:r>
      <w:proofErr w:type="spellStart"/>
      <w:r w:rsidRPr="00553790">
        <w:rPr>
          <w:rFonts w:ascii="Cambria" w:hAnsi="Cambria"/>
          <w:bCs/>
          <w:sz w:val="24"/>
          <w:szCs w:val="24"/>
        </w:rPr>
        <w:t>внутрипищеводного</w:t>
      </w:r>
      <w:proofErr w:type="spellEnd"/>
      <w:r w:rsidRPr="00553790">
        <w:rPr>
          <w:rFonts w:ascii="Cambria" w:hAnsi="Cambria"/>
          <w:bCs/>
          <w:sz w:val="24"/>
          <w:szCs w:val="24"/>
        </w:rPr>
        <w:t xml:space="preserve"> давления;</w:t>
      </w:r>
    </w:p>
    <w:p w14:paraId="53B64D4A" w14:textId="77777777" w:rsidR="00116E52" w:rsidRPr="00553790"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Повышение альвеолярного давления;</w:t>
      </w:r>
    </w:p>
    <w:p w14:paraId="121C0C33" w14:textId="77777777" w:rsidR="00116E52" w:rsidRPr="00553790" w:rsidRDefault="00116E52" w:rsidP="00116E52">
      <w:pPr>
        <w:spacing w:after="0" w:line="240" w:lineRule="auto"/>
        <w:jc w:val="both"/>
        <w:rPr>
          <w:rFonts w:ascii="Cambria" w:hAnsi="Cambria"/>
          <w:bCs/>
          <w:sz w:val="24"/>
          <w:szCs w:val="24"/>
        </w:rPr>
      </w:pPr>
    </w:p>
    <w:p w14:paraId="6A3C6B4A" w14:textId="69F56769" w:rsidR="00116E52" w:rsidRPr="00553790" w:rsidRDefault="00116E52" w:rsidP="00116E52">
      <w:pPr>
        <w:spacing w:after="0" w:line="240" w:lineRule="auto"/>
        <w:jc w:val="both"/>
        <w:rPr>
          <w:rFonts w:ascii="Cambria" w:hAnsi="Cambria"/>
          <w:bCs/>
          <w:i/>
          <w:iCs/>
          <w:sz w:val="24"/>
          <w:szCs w:val="24"/>
        </w:rPr>
      </w:pPr>
      <w:r w:rsidRPr="00553790">
        <w:rPr>
          <w:rFonts w:ascii="Cambria" w:hAnsi="Cambria"/>
          <w:bCs/>
          <w:i/>
          <w:iCs/>
          <w:sz w:val="24"/>
          <w:szCs w:val="24"/>
        </w:rPr>
        <w:lastRenderedPageBreak/>
        <w:t xml:space="preserve">Вариант 3: </w:t>
      </w:r>
    </w:p>
    <w:p w14:paraId="5C2A8516" w14:textId="77777777" w:rsidR="00116E52" w:rsidRPr="00553790"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Повышение внутричерепного давления;</w:t>
      </w:r>
    </w:p>
    <w:p w14:paraId="1097D491" w14:textId="77777777" w:rsidR="00116E52" w:rsidRPr="00553790"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Повышение </w:t>
      </w:r>
      <w:proofErr w:type="spellStart"/>
      <w:r w:rsidRPr="00553790">
        <w:rPr>
          <w:rFonts w:ascii="Cambria" w:hAnsi="Cambria"/>
          <w:bCs/>
          <w:sz w:val="24"/>
          <w:szCs w:val="24"/>
        </w:rPr>
        <w:t>внутрипищеводного</w:t>
      </w:r>
      <w:proofErr w:type="spellEnd"/>
      <w:r w:rsidRPr="00553790">
        <w:rPr>
          <w:rFonts w:ascii="Cambria" w:hAnsi="Cambria"/>
          <w:bCs/>
          <w:sz w:val="24"/>
          <w:szCs w:val="24"/>
        </w:rPr>
        <w:t xml:space="preserve"> давления;</w:t>
      </w:r>
    </w:p>
    <w:p w14:paraId="5D40583C" w14:textId="77777777" w:rsidR="00116E52" w:rsidRPr="00553790"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Повышение центрального венозного давления.</w:t>
      </w:r>
    </w:p>
    <w:p w14:paraId="45952434" w14:textId="77777777" w:rsidR="00116E52" w:rsidRPr="00553790"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Повышение внутрибрюшного давления; </w:t>
      </w:r>
    </w:p>
    <w:p w14:paraId="595EE07C" w14:textId="2AECD604" w:rsidR="00116E52" w:rsidRPr="00553790" w:rsidRDefault="00116E52" w:rsidP="005B30EE">
      <w:pPr>
        <w:spacing w:after="0" w:line="240" w:lineRule="auto"/>
        <w:jc w:val="both"/>
        <w:rPr>
          <w:rFonts w:ascii="Cambria" w:hAnsi="Cambria"/>
          <w:bCs/>
          <w:sz w:val="24"/>
          <w:szCs w:val="24"/>
        </w:rPr>
      </w:pPr>
    </w:p>
    <w:p w14:paraId="5ADB3304" w14:textId="77777777" w:rsidR="00116E52" w:rsidRPr="00553790" w:rsidRDefault="00116E52" w:rsidP="005B30EE">
      <w:pPr>
        <w:spacing w:after="0" w:line="240" w:lineRule="auto"/>
        <w:jc w:val="both"/>
        <w:rPr>
          <w:rFonts w:ascii="Cambria" w:hAnsi="Cambria"/>
          <w:bCs/>
          <w:sz w:val="24"/>
          <w:szCs w:val="24"/>
        </w:rPr>
      </w:pPr>
    </w:p>
    <w:p w14:paraId="4C082763" w14:textId="77777777" w:rsidR="0056418F" w:rsidRPr="00553790" w:rsidRDefault="0056418F">
      <w:pPr>
        <w:rPr>
          <w:rFonts w:ascii="Cambria" w:hAnsi="Cambria"/>
          <w:b/>
          <w:color w:val="FF0000"/>
          <w:sz w:val="28"/>
          <w:szCs w:val="24"/>
          <w:highlight w:val="yellow"/>
        </w:rPr>
      </w:pPr>
      <w:r w:rsidRPr="00553790">
        <w:rPr>
          <w:rFonts w:ascii="Cambria" w:hAnsi="Cambria"/>
          <w:b/>
          <w:color w:val="FF0000"/>
          <w:sz w:val="28"/>
          <w:szCs w:val="24"/>
          <w:highlight w:val="yellow"/>
        </w:rPr>
        <w:br w:type="page"/>
      </w:r>
    </w:p>
    <w:p w14:paraId="6FDBCBBE" w14:textId="46279C5D" w:rsidR="005B30EE" w:rsidRPr="00553790" w:rsidRDefault="005B30EE" w:rsidP="005B30EE">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14 – 1 балл</w:t>
      </w:r>
    </w:p>
    <w:p w14:paraId="5E241C80" w14:textId="77777777" w:rsidR="005B30EE" w:rsidRPr="00553790" w:rsidRDefault="005B30EE" w:rsidP="005B30EE">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2A664AAB" w14:textId="77777777" w:rsidR="005B30EE" w:rsidRPr="00553790" w:rsidRDefault="005B30EE" w:rsidP="005B30EE">
      <w:pPr>
        <w:spacing w:after="0" w:line="240" w:lineRule="auto"/>
        <w:jc w:val="both"/>
        <w:rPr>
          <w:rFonts w:ascii="Cambria" w:hAnsi="Cambria"/>
          <w:b/>
          <w:bCs/>
          <w:sz w:val="24"/>
          <w:szCs w:val="24"/>
        </w:rPr>
      </w:pPr>
      <w:r w:rsidRPr="00553790">
        <w:rPr>
          <w:rFonts w:ascii="Cambria" w:hAnsi="Cambria"/>
          <w:b/>
          <w:bCs/>
          <w:sz w:val="24"/>
          <w:szCs w:val="24"/>
        </w:rPr>
        <w:t xml:space="preserve">Анализ крови – это универсальный лабораторный метод диагностики общего состояния здоровья. В его состав входит внушительное количество показателей. На рисунках </w:t>
      </w:r>
      <w:r w:rsidRPr="00553790">
        <w:rPr>
          <w:rFonts w:ascii="Cambria" w:hAnsi="Cambria"/>
          <w:b/>
          <w:bCs/>
          <w:sz w:val="24"/>
          <w:szCs w:val="24"/>
          <w:lang w:val="en-US"/>
        </w:rPr>
        <w:t>A</w:t>
      </w:r>
      <w:r w:rsidRPr="00553790">
        <w:rPr>
          <w:rFonts w:ascii="Cambria" w:hAnsi="Cambria"/>
          <w:b/>
          <w:bCs/>
          <w:sz w:val="24"/>
          <w:szCs w:val="24"/>
        </w:rPr>
        <w:t>-</w:t>
      </w:r>
      <w:r w:rsidRPr="00553790">
        <w:rPr>
          <w:rFonts w:ascii="Cambria" w:hAnsi="Cambria"/>
          <w:b/>
          <w:bCs/>
          <w:sz w:val="24"/>
          <w:szCs w:val="24"/>
          <w:lang w:val="en-US"/>
        </w:rPr>
        <w:t>D</w:t>
      </w:r>
      <w:r w:rsidRPr="00553790">
        <w:rPr>
          <w:rFonts w:ascii="Cambria" w:hAnsi="Cambria"/>
          <w:b/>
          <w:bCs/>
          <w:sz w:val="24"/>
          <w:szCs w:val="24"/>
        </w:rPr>
        <w:t xml:space="preserve"> изображены четыре прибора медицинской лаборатории и соответствующие им физические методы. </w:t>
      </w:r>
    </w:p>
    <w:p w14:paraId="314B58BD" w14:textId="77777777" w:rsidR="005B30EE" w:rsidRPr="00553790" w:rsidRDefault="005B30EE" w:rsidP="005B30EE">
      <w:pPr>
        <w:spacing w:after="0" w:line="240" w:lineRule="auto"/>
        <w:jc w:val="both"/>
        <w:rPr>
          <w:rFonts w:ascii="Cambria" w:hAnsi="Cambria"/>
          <w:b/>
          <w:bCs/>
          <w:sz w:val="24"/>
          <w:szCs w:val="24"/>
        </w:rPr>
      </w:pPr>
    </w:p>
    <w:p w14:paraId="3298239A" w14:textId="77777777" w:rsidR="005B30EE" w:rsidRPr="00553790" w:rsidRDefault="005B30EE" w:rsidP="005B30EE">
      <w:pPr>
        <w:spacing w:after="0" w:line="240" w:lineRule="auto"/>
        <w:jc w:val="both"/>
        <w:rPr>
          <w:rFonts w:ascii="Cambria" w:hAnsi="Cambria"/>
          <w:b/>
          <w:bCs/>
          <w:sz w:val="24"/>
          <w:szCs w:val="24"/>
        </w:rPr>
      </w:pPr>
      <w:r w:rsidRPr="00553790">
        <w:rPr>
          <w:rFonts w:ascii="Times New Roman" w:eastAsia="Times New Roman" w:hAnsi="Times New Roman"/>
          <w:snapToGrid w:val="0"/>
          <w:color w:val="000000"/>
          <w:w w:val="0"/>
          <w:sz w:val="0"/>
          <w:szCs w:val="0"/>
          <w:bdr w:val="none" w:sz="0" w:space="0" w:color="000000"/>
          <w:shd w:val="clear" w:color="000000" w:fill="000000"/>
          <w:lang w:val="x-none" w:eastAsia="x-none" w:bidi="x-none"/>
        </w:rPr>
        <w:t xml:space="preserve"> </w:t>
      </w:r>
      <w:r w:rsidRPr="00553790">
        <w:rPr>
          <w:rFonts w:ascii="Times New Roman" w:eastAsia="Times New Roman" w:hAnsi="Times New Roman"/>
          <w:noProof/>
          <w:snapToGrid w:val="0"/>
          <w:color w:val="000000"/>
          <w:w w:val="0"/>
          <w:sz w:val="0"/>
          <w:szCs w:val="0"/>
          <w:bdr w:val="none" w:sz="0" w:space="0" w:color="000000"/>
          <w:shd w:val="clear" w:color="000000" w:fill="000000"/>
          <w:lang w:eastAsia="ru-RU"/>
        </w:rPr>
        <w:drawing>
          <wp:inline distT="0" distB="0" distL="0" distR="0" wp14:anchorId="68DA2AFD" wp14:editId="57182BF6">
            <wp:extent cx="6423660" cy="4820868"/>
            <wp:effectExtent l="0" t="0" r="0" b="0"/>
            <wp:docPr id="12" name="Рисунок 12" descr="C:\Users\Полина\Documents\образование\Физтех\Shablon_prezentatsii_s_kartinkami_k_zadaniam_otborochny_etap_Fiztekh-Bio-2021\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ина\Documents\образование\Физтех\Shablon_prezentatsii_s_kartinkami_k_zadaniam_otborochny_etap_Fiztekh-Bio-2021\Слайд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39116" cy="4832467"/>
                    </a:xfrm>
                    <a:prstGeom prst="rect">
                      <a:avLst/>
                    </a:prstGeom>
                    <a:noFill/>
                    <a:ln>
                      <a:noFill/>
                    </a:ln>
                  </pic:spPr>
                </pic:pic>
              </a:graphicData>
            </a:graphic>
          </wp:inline>
        </w:drawing>
      </w:r>
    </w:p>
    <w:p w14:paraId="119A95BA" w14:textId="77777777" w:rsidR="005B30EE" w:rsidRPr="00553790" w:rsidRDefault="005B30EE" w:rsidP="005B30EE">
      <w:pPr>
        <w:spacing w:after="0" w:line="240" w:lineRule="auto"/>
        <w:jc w:val="both"/>
        <w:rPr>
          <w:rFonts w:ascii="Cambria" w:hAnsi="Cambria"/>
          <w:b/>
          <w:bCs/>
          <w:sz w:val="24"/>
          <w:szCs w:val="24"/>
        </w:rPr>
      </w:pPr>
    </w:p>
    <w:p w14:paraId="726EBEAF" w14:textId="51CFBCF8" w:rsidR="005B30EE" w:rsidRPr="00553790" w:rsidRDefault="005B30EE" w:rsidP="005B30EE">
      <w:pPr>
        <w:spacing w:after="0" w:line="240" w:lineRule="auto"/>
        <w:jc w:val="both"/>
        <w:rPr>
          <w:rFonts w:ascii="Cambria" w:hAnsi="Cambria"/>
          <w:b/>
          <w:bCs/>
          <w:sz w:val="24"/>
          <w:szCs w:val="24"/>
        </w:rPr>
      </w:pPr>
      <w:r w:rsidRPr="00553790">
        <w:rPr>
          <w:rFonts w:ascii="Cambria" w:hAnsi="Cambria"/>
          <w:b/>
          <w:bCs/>
          <w:sz w:val="24"/>
          <w:szCs w:val="24"/>
        </w:rPr>
        <w:t>Для каждого прибора, изображенного выше, подберите соответствующий показатель крови, который измеряется с помощью данного инструмента:</w:t>
      </w:r>
    </w:p>
    <w:p w14:paraId="1227FB9F" w14:textId="22ECBE8E" w:rsidR="00116E52" w:rsidRPr="00553790" w:rsidRDefault="00116E52" w:rsidP="005B30EE">
      <w:pPr>
        <w:spacing w:after="0" w:line="240" w:lineRule="auto"/>
        <w:jc w:val="both"/>
        <w:rPr>
          <w:rFonts w:ascii="Cambria" w:hAnsi="Cambria"/>
          <w:bCs/>
          <w:sz w:val="24"/>
          <w:szCs w:val="24"/>
        </w:rPr>
      </w:pPr>
    </w:p>
    <w:p w14:paraId="5EC50388" w14:textId="1AD003EA" w:rsidR="00116E52" w:rsidRPr="00553790" w:rsidRDefault="00116E52" w:rsidP="00116E52">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22E45E4B" w14:textId="77777777" w:rsidR="00116E52" w:rsidRPr="00553790"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-число эритроцитов, </w:t>
      </w:r>
      <w:r w:rsidRPr="00553790">
        <w:rPr>
          <w:rFonts w:ascii="Cambria" w:hAnsi="Cambria"/>
          <w:bCs/>
          <w:sz w:val="24"/>
          <w:szCs w:val="24"/>
          <w:lang w:val="en-US"/>
        </w:rPr>
        <w:t>B</w:t>
      </w:r>
      <w:r w:rsidRPr="00553790">
        <w:rPr>
          <w:rFonts w:ascii="Cambria" w:hAnsi="Cambria"/>
          <w:bCs/>
          <w:sz w:val="24"/>
          <w:szCs w:val="24"/>
        </w:rPr>
        <w:t>-</w:t>
      </w:r>
      <w:proofErr w:type="spellStart"/>
      <w:r w:rsidRPr="00553790">
        <w:rPr>
          <w:rFonts w:ascii="Cambria" w:hAnsi="Cambria"/>
          <w:bCs/>
          <w:sz w:val="24"/>
          <w:szCs w:val="24"/>
        </w:rPr>
        <w:t>протромбиновое</w:t>
      </w:r>
      <w:proofErr w:type="spellEnd"/>
      <w:r w:rsidRPr="00553790">
        <w:rPr>
          <w:rFonts w:ascii="Cambria" w:hAnsi="Cambria"/>
          <w:bCs/>
          <w:sz w:val="24"/>
          <w:szCs w:val="24"/>
        </w:rPr>
        <w:t xml:space="preserve"> время, </w:t>
      </w:r>
      <w:r w:rsidRPr="00553790">
        <w:rPr>
          <w:rFonts w:ascii="Cambria" w:hAnsi="Cambria"/>
          <w:bCs/>
          <w:sz w:val="24"/>
          <w:szCs w:val="24"/>
          <w:lang w:val="en-US"/>
        </w:rPr>
        <w:t>C</w:t>
      </w:r>
      <w:r w:rsidRPr="00553790">
        <w:rPr>
          <w:rFonts w:ascii="Cambria" w:hAnsi="Cambria"/>
          <w:bCs/>
          <w:sz w:val="24"/>
          <w:szCs w:val="24"/>
        </w:rPr>
        <w:t xml:space="preserve">-скорость оседания эритроцитов, </w:t>
      </w:r>
      <w:r w:rsidRPr="00553790">
        <w:rPr>
          <w:rFonts w:ascii="Cambria" w:hAnsi="Cambria"/>
          <w:bCs/>
          <w:sz w:val="24"/>
          <w:szCs w:val="24"/>
          <w:lang w:val="en-US"/>
        </w:rPr>
        <w:t>D</w:t>
      </w:r>
      <w:r w:rsidRPr="00553790">
        <w:rPr>
          <w:rFonts w:ascii="Cambria" w:hAnsi="Cambria"/>
          <w:bCs/>
          <w:sz w:val="24"/>
          <w:szCs w:val="24"/>
        </w:rPr>
        <w:t>-концентрация гемоглобина;</w:t>
      </w:r>
    </w:p>
    <w:p w14:paraId="22175E68" w14:textId="77777777" w:rsidR="00116E52" w:rsidRPr="00553790"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-гематокрит, </w:t>
      </w:r>
      <w:r w:rsidRPr="00553790">
        <w:rPr>
          <w:rFonts w:ascii="Cambria" w:hAnsi="Cambria"/>
          <w:bCs/>
          <w:sz w:val="24"/>
          <w:szCs w:val="24"/>
          <w:lang w:val="en-US"/>
        </w:rPr>
        <w:t>B</w:t>
      </w:r>
      <w:r w:rsidRPr="00553790">
        <w:rPr>
          <w:rFonts w:ascii="Cambria" w:hAnsi="Cambria"/>
          <w:bCs/>
          <w:sz w:val="24"/>
          <w:szCs w:val="24"/>
        </w:rPr>
        <w:t xml:space="preserve">-скорость оседания эритроцитов, </w:t>
      </w:r>
      <w:r w:rsidRPr="00553790">
        <w:rPr>
          <w:rFonts w:ascii="Cambria" w:hAnsi="Cambria"/>
          <w:bCs/>
          <w:sz w:val="24"/>
          <w:szCs w:val="24"/>
          <w:lang w:val="en-US"/>
        </w:rPr>
        <w:t>C</w:t>
      </w:r>
      <w:r w:rsidRPr="00553790">
        <w:rPr>
          <w:rFonts w:ascii="Cambria" w:hAnsi="Cambria"/>
          <w:bCs/>
          <w:sz w:val="24"/>
          <w:szCs w:val="24"/>
        </w:rPr>
        <w:t xml:space="preserve">-число эритроцитов, </w:t>
      </w:r>
      <w:r w:rsidRPr="00553790">
        <w:rPr>
          <w:rFonts w:ascii="Cambria" w:hAnsi="Cambria"/>
          <w:bCs/>
          <w:sz w:val="24"/>
          <w:szCs w:val="24"/>
          <w:lang w:val="en-US"/>
        </w:rPr>
        <w:t>D</w:t>
      </w:r>
      <w:r w:rsidRPr="00553790">
        <w:rPr>
          <w:rFonts w:ascii="Cambria" w:hAnsi="Cambria"/>
          <w:bCs/>
          <w:sz w:val="24"/>
          <w:szCs w:val="24"/>
        </w:rPr>
        <w:t>-</w:t>
      </w:r>
      <w:proofErr w:type="spellStart"/>
      <w:r w:rsidRPr="00553790">
        <w:rPr>
          <w:rFonts w:ascii="Cambria" w:hAnsi="Cambria"/>
          <w:bCs/>
          <w:sz w:val="24"/>
          <w:szCs w:val="24"/>
        </w:rPr>
        <w:t>протромбиновое</w:t>
      </w:r>
      <w:proofErr w:type="spellEnd"/>
      <w:r w:rsidRPr="00553790">
        <w:rPr>
          <w:rFonts w:ascii="Cambria" w:hAnsi="Cambria"/>
          <w:bCs/>
          <w:sz w:val="24"/>
          <w:szCs w:val="24"/>
        </w:rPr>
        <w:t xml:space="preserve"> время;</w:t>
      </w:r>
    </w:p>
    <w:p w14:paraId="1323B932" w14:textId="77777777" w:rsidR="00116E52" w:rsidRPr="00553790"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-гематокрит, </w:t>
      </w:r>
      <w:r w:rsidRPr="00553790">
        <w:rPr>
          <w:rFonts w:ascii="Cambria" w:hAnsi="Cambria"/>
          <w:bCs/>
          <w:sz w:val="24"/>
          <w:szCs w:val="24"/>
          <w:lang w:val="en-US"/>
        </w:rPr>
        <w:t>B</w:t>
      </w:r>
      <w:r w:rsidRPr="00553790">
        <w:rPr>
          <w:rFonts w:ascii="Cambria" w:hAnsi="Cambria"/>
          <w:bCs/>
          <w:sz w:val="24"/>
          <w:szCs w:val="24"/>
        </w:rPr>
        <w:t xml:space="preserve">-число эритроцитов, С-концентрация гемоглобина, </w:t>
      </w:r>
      <w:r w:rsidRPr="00553790">
        <w:rPr>
          <w:rFonts w:ascii="Cambria" w:hAnsi="Cambria"/>
          <w:bCs/>
          <w:sz w:val="24"/>
          <w:szCs w:val="24"/>
          <w:lang w:val="en-US"/>
        </w:rPr>
        <w:t>D</w:t>
      </w:r>
      <w:r w:rsidRPr="00553790">
        <w:rPr>
          <w:rFonts w:ascii="Cambria" w:hAnsi="Cambria"/>
          <w:bCs/>
          <w:sz w:val="24"/>
          <w:szCs w:val="24"/>
        </w:rPr>
        <w:t>-скорость оседания эритроцитов;</w:t>
      </w:r>
    </w:p>
    <w:p w14:paraId="4F9895A3" w14:textId="77777777" w:rsidR="00116E52" w:rsidRPr="00553790"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-скорость оседания эритроцитов, </w:t>
      </w:r>
      <w:r w:rsidRPr="00553790">
        <w:rPr>
          <w:rFonts w:ascii="Cambria" w:hAnsi="Cambria"/>
          <w:bCs/>
          <w:sz w:val="24"/>
          <w:szCs w:val="24"/>
          <w:lang w:val="en-US"/>
        </w:rPr>
        <w:t>B</w:t>
      </w:r>
      <w:r w:rsidRPr="00553790">
        <w:rPr>
          <w:rFonts w:ascii="Cambria" w:hAnsi="Cambria"/>
          <w:bCs/>
          <w:sz w:val="24"/>
          <w:szCs w:val="24"/>
        </w:rPr>
        <w:t>-</w:t>
      </w:r>
      <w:proofErr w:type="spellStart"/>
      <w:r w:rsidRPr="00553790">
        <w:rPr>
          <w:rFonts w:ascii="Cambria" w:hAnsi="Cambria"/>
          <w:bCs/>
          <w:sz w:val="24"/>
          <w:szCs w:val="24"/>
        </w:rPr>
        <w:t>протромбиновое</w:t>
      </w:r>
      <w:proofErr w:type="spellEnd"/>
      <w:r w:rsidRPr="00553790">
        <w:rPr>
          <w:rFonts w:ascii="Cambria" w:hAnsi="Cambria"/>
          <w:bCs/>
          <w:sz w:val="24"/>
          <w:szCs w:val="24"/>
        </w:rPr>
        <w:t xml:space="preserve"> время, </w:t>
      </w:r>
      <w:r w:rsidRPr="00553790">
        <w:rPr>
          <w:rFonts w:ascii="Cambria" w:hAnsi="Cambria"/>
          <w:bCs/>
          <w:sz w:val="24"/>
          <w:szCs w:val="24"/>
          <w:lang w:val="en-US"/>
        </w:rPr>
        <w:t>C</w:t>
      </w:r>
      <w:r w:rsidRPr="00553790">
        <w:rPr>
          <w:rFonts w:ascii="Cambria" w:hAnsi="Cambria"/>
          <w:bCs/>
          <w:sz w:val="24"/>
          <w:szCs w:val="24"/>
        </w:rPr>
        <w:t xml:space="preserve">-концентрация гемоглобина, </w:t>
      </w:r>
      <w:r w:rsidRPr="00553790">
        <w:rPr>
          <w:rFonts w:ascii="Cambria" w:hAnsi="Cambria"/>
          <w:bCs/>
          <w:sz w:val="24"/>
          <w:szCs w:val="24"/>
          <w:lang w:val="en-US"/>
        </w:rPr>
        <w:t>D</w:t>
      </w:r>
      <w:r w:rsidRPr="00553790">
        <w:rPr>
          <w:rFonts w:ascii="Cambria" w:hAnsi="Cambria"/>
          <w:bCs/>
          <w:sz w:val="24"/>
          <w:szCs w:val="24"/>
        </w:rPr>
        <w:t>-гематокрит;</w:t>
      </w:r>
    </w:p>
    <w:p w14:paraId="6FB40D72" w14:textId="77777777" w:rsidR="00116E52" w:rsidRPr="00553790" w:rsidRDefault="00116E52" w:rsidP="00116E52">
      <w:pPr>
        <w:spacing w:after="0" w:line="240" w:lineRule="auto"/>
        <w:jc w:val="both"/>
        <w:rPr>
          <w:rFonts w:ascii="Cambria" w:hAnsi="Cambria"/>
          <w:bCs/>
          <w:sz w:val="24"/>
          <w:szCs w:val="24"/>
        </w:rPr>
      </w:pPr>
    </w:p>
    <w:p w14:paraId="47255A0A" w14:textId="3932EF1E" w:rsidR="00116E52" w:rsidRPr="00553790" w:rsidRDefault="00116E52" w:rsidP="00116E52">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347D1BF0" w14:textId="77777777" w:rsidR="00116E52" w:rsidRPr="00553790"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-скорость оседания эритроцитов, </w:t>
      </w:r>
      <w:r w:rsidRPr="00553790">
        <w:rPr>
          <w:rFonts w:ascii="Cambria" w:hAnsi="Cambria"/>
          <w:bCs/>
          <w:sz w:val="24"/>
          <w:szCs w:val="24"/>
          <w:lang w:val="en-US"/>
        </w:rPr>
        <w:t>B</w:t>
      </w:r>
      <w:r w:rsidRPr="00553790">
        <w:rPr>
          <w:rFonts w:ascii="Cambria" w:hAnsi="Cambria"/>
          <w:bCs/>
          <w:sz w:val="24"/>
          <w:szCs w:val="24"/>
        </w:rPr>
        <w:t xml:space="preserve">-число эритроцитов, </w:t>
      </w:r>
      <w:r w:rsidRPr="00553790">
        <w:rPr>
          <w:rFonts w:ascii="Cambria" w:hAnsi="Cambria"/>
          <w:bCs/>
          <w:sz w:val="24"/>
          <w:szCs w:val="24"/>
          <w:lang w:val="en-US"/>
        </w:rPr>
        <w:t>C</w:t>
      </w:r>
      <w:r w:rsidRPr="00553790">
        <w:rPr>
          <w:rFonts w:ascii="Cambria" w:hAnsi="Cambria"/>
          <w:bCs/>
          <w:sz w:val="24"/>
          <w:szCs w:val="24"/>
        </w:rPr>
        <w:t xml:space="preserve">-гематокрит, </w:t>
      </w:r>
      <w:r w:rsidRPr="00553790">
        <w:rPr>
          <w:rFonts w:ascii="Cambria" w:hAnsi="Cambria"/>
          <w:bCs/>
          <w:sz w:val="24"/>
          <w:szCs w:val="24"/>
          <w:lang w:val="en-US"/>
        </w:rPr>
        <w:t>D</w:t>
      </w:r>
      <w:r w:rsidRPr="00553790">
        <w:rPr>
          <w:rFonts w:ascii="Cambria" w:hAnsi="Cambria"/>
          <w:bCs/>
          <w:sz w:val="24"/>
          <w:szCs w:val="24"/>
        </w:rPr>
        <w:t>-</w:t>
      </w:r>
      <w:proofErr w:type="spellStart"/>
      <w:r w:rsidRPr="00553790">
        <w:rPr>
          <w:rFonts w:ascii="Cambria" w:hAnsi="Cambria"/>
          <w:bCs/>
          <w:sz w:val="24"/>
          <w:szCs w:val="24"/>
        </w:rPr>
        <w:t>протромбиновое</w:t>
      </w:r>
      <w:proofErr w:type="spellEnd"/>
      <w:r w:rsidRPr="00553790">
        <w:rPr>
          <w:rFonts w:ascii="Cambria" w:hAnsi="Cambria"/>
          <w:bCs/>
          <w:sz w:val="24"/>
          <w:szCs w:val="24"/>
        </w:rPr>
        <w:t xml:space="preserve"> время;</w:t>
      </w:r>
    </w:p>
    <w:p w14:paraId="3EA594CA" w14:textId="77777777" w:rsidR="00116E52" w:rsidRPr="00553790"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lastRenderedPageBreak/>
        <w:t>A</w:t>
      </w:r>
      <w:r w:rsidRPr="00553790">
        <w:rPr>
          <w:rFonts w:ascii="Cambria" w:hAnsi="Cambria"/>
          <w:bCs/>
          <w:sz w:val="24"/>
          <w:szCs w:val="24"/>
        </w:rPr>
        <w:t xml:space="preserve">-гематокрит, </w:t>
      </w:r>
      <w:r w:rsidRPr="00553790">
        <w:rPr>
          <w:rFonts w:ascii="Cambria" w:hAnsi="Cambria"/>
          <w:bCs/>
          <w:sz w:val="24"/>
          <w:szCs w:val="24"/>
          <w:lang w:val="en-US"/>
        </w:rPr>
        <w:t>B</w:t>
      </w:r>
      <w:r w:rsidRPr="00553790">
        <w:rPr>
          <w:rFonts w:ascii="Cambria" w:hAnsi="Cambria"/>
          <w:bCs/>
          <w:sz w:val="24"/>
          <w:szCs w:val="24"/>
        </w:rPr>
        <w:t xml:space="preserve">-скорость оседания эритроцитов, </w:t>
      </w:r>
      <w:r w:rsidRPr="00553790">
        <w:rPr>
          <w:rFonts w:ascii="Cambria" w:hAnsi="Cambria"/>
          <w:bCs/>
          <w:sz w:val="24"/>
          <w:szCs w:val="24"/>
          <w:lang w:val="en-US"/>
        </w:rPr>
        <w:t>C</w:t>
      </w:r>
      <w:r w:rsidRPr="00553790">
        <w:rPr>
          <w:rFonts w:ascii="Cambria" w:hAnsi="Cambria"/>
          <w:bCs/>
          <w:sz w:val="24"/>
          <w:szCs w:val="24"/>
        </w:rPr>
        <w:t xml:space="preserve">-число эритроцитов, </w:t>
      </w:r>
      <w:r w:rsidRPr="00553790">
        <w:rPr>
          <w:rFonts w:ascii="Cambria" w:hAnsi="Cambria"/>
          <w:bCs/>
          <w:sz w:val="24"/>
          <w:szCs w:val="24"/>
          <w:lang w:val="en-US"/>
        </w:rPr>
        <w:t>D</w:t>
      </w:r>
      <w:r w:rsidRPr="00553790">
        <w:rPr>
          <w:rFonts w:ascii="Cambria" w:hAnsi="Cambria"/>
          <w:bCs/>
          <w:sz w:val="24"/>
          <w:szCs w:val="24"/>
        </w:rPr>
        <w:t>-</w:t>
      </w:r>
      <w:proofErr w:type="spellStart"/>
      <w:r w:rsidRPr="00553790">
        <w:rPr>
          <w:rFonts w:ascii="Cambria" w:hAnsi="Cambria"/>
          <w:bCs/>
          <w:sz w:val="24"/>
          <w:szCs w:val="24"/>
        </w:rPr>
        <w:t>протромбиновое</w:t>
      </w:r>
      <w:proofErr w:type="spellEnd"/>
      <w:r w:rsidRPr="00553790">
        <w:rPr>
          <w:rFonts w:ascii="Cambria" w:hAnsi="Cambria"/>
          <w:bCs/>
          <w:sz w:val="24"/>
          <w:szCs w:val="24"/>
        </w:rPr>
        <w:t xml:space="preserve"> время;</w:t>
      </w:r>
    </w:p>
    <w:p w14:paraId="331373EF" w14:textId="77777777" w:rsidR="00116E52" w:rsidRPr="00553790"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-гематокрит, </w:t>
      </w:r>
      <w:r w:rsidRPr="00553790">
        <w:rPr>
          <w:rFonts w:ascii="Cambria" w:hAnsi="Cambria"/>
          <w:bCs/>
          <w:sz w:val="24"/>
          <w:szCs w:val="24"/>
          <w:lang w:val="en-US"/>
        </w:rPr>
        <w:t>B</w:t>
      </w:r>
      <w:r w:rsidRPr="00553790">
        <w:rPr>
          <w:rFonts w:ascii="Cambria" w:hAnsi="Cambria"/>
          <w:bCs/>
          <w:sz w:val="24"/>
          <w:szCs w:val="24"/>
        </w:rPr>
        <w:t xml:space="preserve">-средний объем эритроцита, </w:t>
      </w:r>
      <w:r w:rsidRPr="00553790">
        <w:rPr>
          <w:rFonts w:ascii="Cambria" w:hAnsi="Cambria"/>
          <w:bCs/>
          <w:sz w:val="24"/>
          <w:szCs w:val="24"/>
          <w:lang w:val="en-US"/>
        </w:rPr>
        <w:t>C</w:t>
      </w:r>
      <w:r w:rsidRPr="00553790">
        <w:rPr>
          <w:rFonts w:ascii="Cambria" w:hAnsi="Cambria"/>
          <w:bCs/>
          <w:sz w:val="24"/>
          <w:szCs w:val="24"/>
        </w:rPr>
        <w:t>-</w:t>
      </w:r>
      <w:proofErr w:type="spellStart"/>
      <w:r w:rsidRPr="00553790">
        <w:rPr>
          <w:rFonts w:ascii="Cambria" w:hAnsi="Cambria"/>
          <w:bCs/>
          <w:sz w:val="24"/>
          <w:szCs w:val="24"/>
        </w:rPr>
        <w:t>протромбиновое</w:t>
      </w:r>
      <w:proofErr w:type="spellEnd"/>
      <w:r w:rsidRPr="00553790">
        <w:rPr>
          <w:rFonts w:ascii="Cambria" w:hAnsi="Cambria"/>
          <w:bCs/>
          <w:sz w:val="24"/>
          <w:szCs w:val="24"/>
        </w:rPr>
        <w:t xml:space="preserve"> время, </w:t>
      </w:r>
      <w:r w:rsidRPr="00553790">
        <w:rPr>
          <w:rFonts w:ascii="Cambria" w:hAnsi="Cambria"/>
          <w:bCs/>
          <w:sz w:val="24"/>
          <w:szCs w:val="24"/>
          <w:lang w:val="en-US"/>
        </w:rPr>
        <w:t>D</w:t>
      </w:r>
      <w:r w:rsidRPr="00553790">
        <w:rPr>
          <w:rFonts w:ascii="Cambria" w:hAnsi="Cambria"/>
          <w:bCs/>
          <w:sz w:val="24"/>
          <w:szCs w:val="24"/>
        </w:rPr>
        <w:t>-концентрация гемоглобина;</w:t>
      </w:r>
    </w:p>
    <w:p w14:paraId="47904C5B" w14:textId="77777777" w:rsidR="00116E52" w:rsidRPr="00553790"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-гематокрит, </w:t>
      </w:r>
      <w:r w:rsidRPr="00553790">
        <w:rPr>
          <w:rFonts w:ascii="Cambria" w:hAnsi="Cambria"/>
          <w:bCs/>
          <w:sz w:val="24"/>
          <w:szCs w:val="24"/>
          <w:lang w:val="en-US"/>
        </w:rPr>
        <w:t>B</w:t>
      </w:r>
      <w:r w:rsidRPr="00553790">
        <w:rPr>
          <w:rFonts w:ascii="Cambria" w:hAnsi="Cambria"/>
          <w:bCs/>
          <w:sz w:val="24"/>
          <w:szCs w:val="24"/>
        </w:rPr>
        <w:t xml:space="preserve">-число эритроцитов, С-концентрация гемоглобина, </w:t>
      </w:r>
      <w:r w:rsidRPr="00553790">
        <w:rPr>
          <w:rFonts w:ascii="Cambria" w:hAnsi="Cambria"/>
          <w:bCs/>
          <w:sz w:val="24"/>
          <w:szCs w:val="24"/>
          <w:lang w:val="en-US"/>
        </w:rPr>
        <w:t>D</w:t>
      </w:r>
      <w:r w:rsidRPr="00553790">
        <w:rPr>
          <w:rFonts w:ascii="Cambria" w:hAnsi="Cambria"/>
          <w:bCs/>
          <w:sz w:val="24"/>
          <w:szCs w:val="24"/>
        </w:rPr>
        <w:t>-скорость оседания эритроцитов;</w:t>
      </w:r>
    </w:p>
    <w:p w14:paraId="3C676BC7" w14:textId="77777777" w:rsidR="00116E52" w:rsidRPr="00553790" w:rsidRDefault="00116E52" w:rsidP="00116E52">
      <w:pPr>
        <w:spacing w:after="0" w:line="240" w:lineRule="auto"/>
        <w:jc w:val="both"/>
        <w:rPr>
          <w:rFonts w:ascii="Cambria" w:hAnsi="Cambria"/>
          <w:bCs/>
          <w:sz w:val="24"/>
          <w:szCs w:val="24"/>
        </w:rPr>
      </w:pPr>
    </w:p>
    <w:p w14:paraId="7EFBFF1B" w14:textId="720C13D5" w:rsidR="00116E52" w:rsidRPr="00553790" w:rsidRDefault="00116E52" w:rsidP="00116E52">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6D89DE37" w14:textId="77777777" w:rsidR="00116E52" w:rsidRPr="00553790"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w:t>
      </w:r>
      <w:proofErr w:type="spellStart"/>
      <w:r w:rsidRPr="00553790">
        <w:rPr>
          <w:rFonts w:ascii="Cambria" w:hAnsi="Cambria"/>
          <w:bCs/>
          <w:sz w:val="24"/>
          <w:szCs w:val="24"/>
        </w:rPr>
        <w:t>протромбиновое</w:t>
      </w:r>
      <w:proofErr w:type="spellEnd"/>
      <w:r w:rsidRPr="00553790">
        <w:rPr>
          <w:rFonts w:ascii="Cambria" w:hAnsi="Cambria"/>
          <w:bCs/>
          <w:sz w:val="24"/>
          <w:szCs w:val="24"/>
        </w:rPr>
        <w:t xml:space="preserve"> время, </w:t>
      </w:r>
      <w:r w:rsidRPr="00553790">
        <w:rPr>
          <w:rFonts w:ascii="Cambria" w:hAnsi="Cambria"/>
          <w:bCs/>
          <w:sz w:val="24"/>
          <w:szCs w:val="24"/>
          <w:lang w:val="en-US"/>
        </w:rPr>
        <w:t>B</w:t>
      </w:r>
      <w:r w:rsidRPr="00553790">
        <w:rPr>
          <w:rFonts w:ascii="Cambria" w:hAnsi="Cambria"/>
          <w:bCs/>
          <w:sz w:val="24"/>
          <w:szCs w:val="24"/>
        </w:rPr>
        <w:t xml:space="preserve">-средний объем эритроцитов, </w:t>
      </w:r>
      <w:r w:rsidRPr="00553790">
        <w:rPr>
          <w:rFonts w:ascii="Cambria" w:hAnsi="Cambria"/>
          <w:bCs/>
          <w:sz w:val="24"/>
          <w:szCs w:val="24"/>
          <w:lang w:val="en-US"/>
        </w:rPr>
        <w:t>C</w:t>
      </w:r>
      <w:r w:rsidRPr="00553790">
        <w:rPr>
          <w:rFonts w:ascii="Cambria" w:hAnsi="Cambria"/>
          <w:bCs/>
          <w:sz w:val="24"/>
          <w:szCs w:val="24"/>
        </w:rPr>
        <w:t xml:space="preserve">-гематокрит, </w:t>
      </w:r>
      <w:r w:rsidRPr="00553790">
        <w:rPr>
          <w:rFonts w:ascii="Cambria" w:hAnsi="Cambria"/>
          <w:bCs/>
          <w:sz w:val="24"/>
          <w:szCs w:val="24"/>
          <w:lang w:val="en-US"/>
        </w:rPr>
        <w:t>D</w:t>
      </w:r>
      <w:r w:rsidRPr="00553790">
        <w:rPr>
          <w:rFonts w:ascii="Cambria" w:hAnsi="Cambria"/>
          <w:bCs/>
          <w:sz w:val="24"/>
          <w:szCs w:val="24"/>
        </w:rPr>
        <w:t>-скорость оседания эритроцитов;</w:t>
      </w:r>
    </w:p>
    <w:p w14:paraId="3B516CBA" w14:textId="77777777" w:rsidR="00116E52" w:rsidRPr="00553790"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-гематокрит, </w:t>
      </w:r>
      <w:r w:rsidRPr="00553790">
        <w:rPr>
          <w:rFonts w:ascii="Cambria" w:hAnsi="Cambria"/>
          <w:bCs/>
          <w:sz w:val="24"/>
          <w:szCs w:val="24"/>
          <w:lang w:val="en-US"/>
        </w:rPr>
        <w:t>B</w:t>
      </w:r>
      <w:r w:rsidRPr="00553790">
        <w:rPr>
          <w:rFonts w:ascii="Cambria" w:hAnsi="Cambria"/>
          <w:bCs/>
          <w:sz w:val="24"/>
          <w:szCs w:val="24"/>
        </w:rPr>
        <w:t xml:space="preserve">-число эритроцитов, С-концентрация гемоглобина, </w:t>
      </w:r>
      <w:r w:rsidRPr="00553790">
        <w:rPr>
          <w:rFonts w:ascii="Cambria" w:hAnsi="Cambria"/>
          <w:bCs/>
          <w:sz w:val="24"/>
          <w:szCs w:val="24"/>
          <w:lang w:val="en-US"/>
        </w:rPr>
        <w:t>D</w:t>
      </w:r>
      <w:r w:rsidRPr="00553790">
        <w:rPr>
          <w:rFonts w:ascii="Cambria" w:hAnsi="Cambria"/>
          <w:bCs/>
          <w:sz w:val="24"/>
          <w:szCs w:val="24"/>
        </w:rPr>
        <w:t>-скорость оседания эритроцитов;</w:t>
      </w:r>
    </w:p>
    <w:p w14:paraId="5D1EC9F5" w14:textId="77777777" w:rsidR="00116E52" w:rsidRPr="00553790"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-скорость оседания эритроцитов, </w:t>
      </w:r>
      <w:r w:rsidRPr="00553790">
        <w:rPr>
          <w:rFonts w:ascii="Cambria" w:hAnsi="Cambria"/>
          <w:bCs/>
          <w:sz w:val="24"/>
          <w:szCs w:val="24"/>
          <w:lang w:val="en-US"/>
        </w:rPr>
        <w:t>B</w:t>
      </w:r>
      <w:r w:rsidRPr="00553790">
        <w:rPr>
          <w:rFonts w:ascii="Cambria" w:hAnsi="Cambria"/>
          <w:bCs/>
          <w:sz w:val="24"/>
          <w:szCs w:val="24"/>
        </w:rPr>
        <w:t>-</w:t>
      </w:r>
      <w:proofErr w:type="spellStart"/>
      <w:r w:rsidRPr="00553790">
        <w:rPr>
          <w:rFonts w:ascii="Cambria" w:hAnsi="Cambria"/>
          <w:bCs/>
          <w:sz w:val="24"/>
          <w:szCs w:val="24"/>
        </w:rPr>
        <w:t>протромбиновое</w:t>
      </w:r>
      <w:proofErr w:type="spellEnd"/>
      <w:r w:rsidRPr="00553790">
        <w:rPr>
          <w:rFonts w:ascii="Cambria" w:hAnsi="Cambria"/>
          <w:bCs/>
          <w:sz w:val="24"/>
          <w:szCs w:val="24"/>
        </w:rPr>
        <w:t xml:space="preserve"> время, </w:t>
      </w:r>
      <w:r w:rsidRPr="00553790">
        <w:rPr>
          <w:rFonts w:ascii="Cambria" w:hAnsi="Cambria"/>
          <w:bCs/>
          <w:sz w:val="24"/>
          <w:szCs w:val="24"/>
          <w:lang w:val="en-US"/>
        </w:rPr>
        <w:t>C</w:t>
      </w:r>
      <w:r w:rsidRPr="00553790">
        <w:rPr>
          <w:rFonts w:ascii="Cambria" w:hAnsi="Cambria"/>
          <w:bCs/>
          <w:sz w:val="24"/>
          <w:szCs w:val="24"/>
        </w:rPr>
        <w:t xml:space="preserve">-концентрация гемоглобина, </w:t>
      </w:r>
      <w:r w:rsidRPr="00553790">
        <w:rPr>
          <w:rFonts w:ascii="Cambria" w:hAnsi="Cambria"/>
          <w:bCs/>
          <w:sz w:val="24"/>
          <w:szCs w:val="24"/>
          <w:lang w:val="en-US"/>
        </w:rPr>
        <w:t>D</w:t>
      </w:r>
      <w:r w:rsidRPr="00553790">
        <w:rPr>
          <w:rFonts w:ascii="Cambria" w:hAnsi="Cambria"/>
          <w:bCs/>
          <w:sz w:val="24"/>
          <w:szCs w:val="24"/>
        </w:rPr>
        <w:t>-гематокрит;</w:t>
      </w:r>
    </w:p>
    <w:p w14:paraId="01369E17" w14:textId="77777777" w:rsidR="00116E52" w:rsidRPr="00553790"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-концентрация гемоглобина, </w:t>
      </w:r>
      <w:r w:rsidRPr="00553790">
        <w:rPr>
          <w:rFonts w:ascii="Cambria" w:hAnsi="Cambria"/>
          <w:bCs/>
          <w:sz w:val="24"/>
          <w:szCs w:val="24"/>
          <w:lang w:val="en-US"/>
        </w:rPr>
        <w:t>B</w:t>
      </w:r>
      <w:r w:rsidRPr="00553790">
        <w:rPr>
          <w:rFonts w:ascii="Cambria" w:hAnsi="Cambria"/>
          <w:bCs/>
          <w:sz w:val="24"/>
          <w:szCs w:val="24"/>
        </w:rPr>
        <w:t xml:space="preserve">-гематокрит, </w:t>
      </w:r>
      <w:r w:rsidRPr="00553790">
        <w:rPr>
          <w:rFonts w:ascii="Cambria" w:hAnsi="Cambria"/>
          <w:bCs/>
          <w:sz w:val="24"/>
          <w:szCs w:val="24"/>
          <w:lang w:val="en-US"/>
        </w:rPr>
        <w:t>C</w:t>
      </w:r>
      <w:r w:rsidRPr="00553790">
        <w:rPr>
          <w:rFonts w:ascii="Cambria" w:hAnsi="Cambria"/>
          <w:bCs/>
          <w:sz w:val="24"/>
          <w:szCs w:val="24"/>
        </w:rPr>
        <w:t xml:space="preserve">-средний объем эритроцитов, </w:t>
      </w:r>
      <w:r w:rsidRPr="00553790">
        <w:rPr>
          <w:rFonts w:ascii="Cambria" w:hAnsi="Cambria"/>
          <w:bCs/>
          <w:sz w:val="24"/>
          <w:szCs w:val="24"/>
          <w:lang w:val="en-US"/>
        </w:rPr>
        <w:t>D</w:t>
      </w:r>
      <w:r w:rsidRPr="00553790">
        <w:rPr>
          <w:rFonts w:ascii="Cambria" w:hAnsi="Cambria"/>
          <w:bCs/>
          <w:sz w:val="24"/>
          <w:szCs w:val="24"/>
        </w:rPr>
        <w:t>-скорость оседания эритроцитов;</w:t>
      </w:r>
    </w:p>
    <w:p w14:paraId="6F572579" w14:textId="7D4595A1" w:rsidR="00116E52" w:rsidRPr="00553790" w:rsidRDefault="00116E52" w:rsidP="005B30EE">
      <w:pPr>
        <w:spacing w:after="0" w:line="240" w:lineRule="auto"/>
        <w:jc w:val="both"/>
        <w:rPr>
          <w:rFonts w:ascii="Cambria" w:hAnsi="Cambria"/>
          <w:bCs/>
          <w:sz w:val="24"/>
          <w:szCs w:val="24"/>
        </w:rPr>
      </w:pPr>
    </w:p>
    <w:p w14:paraId="718A394C" w14:textId="77777777" w:rsidR="00116E52" w:rsidRPr="00553790" w:rsidRDefault="00116E52" w:rsidP="005B30EE">
      <w:pPr>
        <w:spacing w:after="0" w:line="240" w:lineRule="auto"/>
        <w:jc w:val="both"/>
        <w:rPr>
          <w:rFonts w:ascii="Cambria" w:hAnsi="Cambria"/>
          <w:bCs/>
          <w:sz w:val="24"/>
          <w:szCs w:val="24"/>
        </w:rPr>
      </w:pPr>
    </w:p>
    <w:p w14:paraId="0EA8AA4B" w14:textId="77777777" w:rsidR="005B30EE" w:rsidRPr="00553790" w:rsidRDefault="005B30EE" w:rsidP="005B30EE">
      <w:pPr>
        <w:rPr>
          <w:rFonts w:ascii="Arial" w:hAnsi="Arial" w:cs="Arial"/>
          <w:color w:val="000000"/>
          <w:sz w:val="20"/>
          <w:szCs w:val="20"/>
          <w:highlight w:val="yellow"/>
          <w:shd w:val="clear" w:color="auto" w:fill="FFFFFF"/>
        </w:rPr>
      </w:pPr>
      <w:r w:rsidRPr="00553790">
        <w:rPr>
          <w:rFonts w:ascii="Arial" w:hAnsi="Arial" w:cs="Arial"/>
          <w:color w:val="000000"/>
          <w:sz w:val="20"/>
          <w:szCs w:val="20"/>
          <w:highlight w:val="yellow"/>
          <w:shd w:val="clear" w:color="auto" w:fill="FFFFFF"/>
        </w:rPr>
        <w:br w:type="page"/>
      </w:r>
    </w:p>
    <w:p w14:paraId="7799ACF3" w14:textId="326ABF3E" w:rsidR="005B30EE" w:rsidRPr="00553790" w:rsidRDefault="005B30EE" w:rsidP="005B30EE">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15 – 2 балла</w:t>
      </w:r>
    </w:p>
    <w:p w14:paraId="5D8CDED6" w14:textId="77777777" w:rsidR="005B30EE" w:rsidRPr="00553790" w:rsidRDefault="005B30EE" w:rsidP="005B30EE">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004D9BA0" w14:textId="77777777" w:rsidR="005B30EE" w:rsidRPr="00553790" w:rsidRDefault="005B30EE" w:rsidP="005B30EE">
      <w:pPr>
        <w:spacing w:after="0" w:line="240" w:lineRule="auto"/>
        <w:jc w:val="both"/>
        <w:rPr>
          <w:rFonts w:ascii="Cambria" w:hAnsi="Cambria"/>
          <w:b/>
          <w:bCs/>
          <w:sz w:val="24"/>
          <w:szCs w:val="24"/>
        </w:rPr>
      </w:pPr>
      <w:r w:rsidRPr="00553790">
        <w:rPr>
          <w:rFonts w:ascii="Cambria" w:hAnsi="Cambria"/>
          <w:b/>
          <w:bCs/>
          <w:sz w:val="24"/>
          <w:szCs w:val="24"/>
        </w:rPr>
        <w:t>Железо – это макроэлемент, который в свободном состоянии способен оказывать токсическое воздействие на ткани, так как катализирует образование свободных радикалов из перекиси водорода. Поэтому в человеческом организме подавляющая часть железа находится в связанном состоянии с различными белками. На рисунке представлена схема поступления, распределения и выведения железа (ЖКТ – желудочно-кишечный тракт):</w:t>
      </w:r>
    </w:p>
    <w:p w14:paraId="3C580179" w14:textId="77777777" w:rsidR="005B30EE" w:rsidRPr="00553790" w:rsidRDefault="005B30EE" w:rsidP="005B30EE">
      <w:pPr>
        <w:spacing w:after="0" w:line="240" w:lineRule="auto"/>
        <w:jc w:val="both"/>
        <w:rPr>
          <w:rFonts w:ascii="Cambria" w:hAnsi="Cambria"/>
          <w:bCs/>
          <w:i/>
          <w:sz w:val="24"/>
          <w:szCs w:val="24"/>
        </w:rPr>
      </w:pPr>
      <w:r w:rsidRPr="00553790">
        <w:rPr>
          <w:rFonts w:ascii="Cambria" w:hAnsi="Cambria"/>
          <w:bCs/>
          <w:i/>
          <w:noProof/>
          <w:sz w:val="24"/>
          <w:szCs w:val="24"/>
          <w:lang w:eastAsia="ru-RU"/>
        </w:rPr>
        <w:drawing>
          <wp:inline distT="0" distB="0" distL="0" distR="0" wp14:anchorId="45656889" wp14:editId="77962C4D">
            <wp:extent cx="6438900" cy="4832305"/>
            <wp:effectExtent l="0" t="0" r="0" b="6985"/>
            <wp:docPr id="11" name="Рисунок 11" descr="C:\Users\Полина\Documents\образование\Физтех\Shablon_prezentatsii_s_kartinkami_k_zadaniam_otborochny_etap_Fiztekh-Bio-2021\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ина\Documents\образование\Физтех\Shablon_prezentatsii_s_kartinkami_k_zadaniam_otborochny_etap_Fiztekh-Bio-2021\Слайд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45551" cy="4837297"/>
                    </a:xfrm>
                    <a:prstGeom prst="rect">
                      <a:avLst/>
                    </a:prstGeom>
                    <a:noFill/>
                    <a:ln>
                      <a:noFill/>
                    </a:ln>
                  </pic:spPr>
                </pic:pic>
              </a:graphicData>
            </a:graphic>
          </wp:inline>
        </w:drawing>
      </w:r>
    </w:p>
    <w:p w14:paraId="173D4937" w14:textId="77777777" w:rsidR="005B30EE" w:rsidRPr="00553790" w:rsidRDefault="005B30EE" w:rsidP="005B30EE">
      <w:pPr>
        <w:spacing w:after="0" w:line="240" w:lineRule="auto"/>
        <w:jc w:val="both"/>
        <w:rPr>
          <w:rFonts w:ascii="Cambria" w:hAnsi="Cambria"/>
          <w:b/>
          <w:bCs/>
          <w:sz w:val="24"/>
          <w:szCs w:val="24"/>
        </w:rPr>
      </w:pPr>
      <w:r w:rsidRPr="00553790">
        <w:rPr>
          <w:rFonts w:ascii="Cambria" w:hAnsi="Cambria"/>
          <w:b/>
          <w:bCs/>
          <w:sz w:val="24"/>
          <w:szCs w:val="24"/>
        </w:rPr>
        <w:t>Установите соответствие между транспортными белками железа, обозначенными буквами А-</w:t>
      </w:r>
      <w:r w:rsidRPr="00553790">
        <w:rPr>
          <w:rFonts w:ascii="Cambria" w:hAnsi="Cambria"/>
          <w:b/>
          <w:bCs/>
          <w:sz w:val="24"/>
          <w:szCs w:val="24"/>
          <w:lang w:val="en-US"/>
        </w:rPr>
        <w:t>F</w:t>
      </w:r>
      <w:r w:rsidRPr="00553790">
        <w:rPr>
          <w:rFonts w:ascii="Cambria" w:hAnsi="Cambria"/>
          <w:b/>
          <w:bCs/>
          <w:sz w:val="24"/>
          <w:szCs w:val="24"/>
        </w:rPr>
        <w:t>, и их названиями:</w:t>
      </w:r>
    </w:p>
    <w:p w14:paraId="3487C0C7" w14:textId="56FB653D" w:rsidR="00116E52" w:rsidRPr="00553790" w:rsidRDefault="00116E52" w:rsidP="005B30EE">
      <w:pPr>
        <w:spacing w:after="0" w:line="240" w:lineRule="auto"/>
        <w:jc w:val="both"/>
        <w:rPr>
          <w:rFonts w:ascii="Cambria" w:hAnsi="Cambria"/>
          <w:bCs/>
          <w:sz w:val="24"/>
          <w:szCs w:val="24"/>
        </w:rPr>
      </w:pPr>
    </w:p>
    <w:p w14:paraId="0A92CF2A" w14:textId="4BEFCCCE" w:rsidR="00116E52" w:rsidRPr="00553790" w:rsidRDefault="00116E52" w:rsidP="00116E52">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1B32F579" w14:textId="77777777" w:rsidR="00116E52" w:rsidRPr="0055379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А-Двухвалентный металл-ионный транспортер; </w:t>
      </w:r>
      <w:r w:rsidRPr="00553790">
        <w:rPr>
          <w:rFonts w:ascii="Cambria" w:hAnsi="Cambria"/>
          <w:bCs/>
          <w:sz w:val="24"/>
          <w:szCs w:val="24"/>
          <w:lang w:val="en-US"/>
        </w:rPr>
        <w:t>B</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С-Трансферрин, </w:t>
      </w:r>
      <w:r w:rsidRPr="00553790">
        <w:rPr>
          <w:rFonts w:ascii="Cambria" w:hAnsi="Cambria"/>
          <w:bCs/>
          <w:sz w:val="24"/>
          <w:szCs w:val="24"/>
          <w:lang w:val="en-US"/>
        </w:rPr>
        <w:t>D</w:t>
      </w:r>
      <w:r w:rsidRPr="00553790">
        <w:rPr>
          <w:rFonts w:ascii="Cambria" w:hAnsi="Cambria"/>
          <w:bCs/>
          <w:sz w:val="24"/>
          <w:szCs w:val="24"/>
        </w:rPr>
        <w:t xml:space="preserve">-Гемоглобин, </w:t>
      </w:r>
      <w:r w:rsidRPr="00553790">
        <w:rPr>
          <w:rFonts w:ascii="Cambria" w:hAnsi="Cambria"/>
          <w:bCs/>
          <w:sz w:val="24"/>
          <w:szCs w:val="24"/>
          <w:lang w:val="en-US"/>
        </w:rPr>
        <w:t>E</w:t>
      </w:r>
      <w:r w:rsidRPr="00553790">
        <w:rPr>
          <w:rFonts w:ascii="Cambria" w:hAnsi="Cambria"/>
          <w:bCs/>
          <w:sz w:val="24"/>
          <w:szCs w:val="24"/>
        </w:rPr>
        <w:t xml:space="preserve">-Ферритин, </w:t>
      </w:r>
      <w:r w:rsidRPr="00553790">
        <w:rPr>
          <w:rFonts w:ascii="Cambria" w:hAnsi="Cambria"/>
          <w:bCs/>
          <w:sz w:val="24"/>
          <w:szCs w:val="24"/>
          <w:lang w:val="en-US"/>
        </w:rPr>
        <w:t>F</w:t>
      </w:r>
      <w:r w:rsidRPr="00553790">
        <w:rPr>
          <w:rFonts w:ascii="Cambria" w:hAnsi="Cambria"/>
          <w:bCs/>
          <w:sz w:val="24"/>
          <w:szCs w:val="24"/>
        </w:rPr>
        <w:t>-Гемосидерин;</w:t>
      </w:r>
    </w:p>
    <w:p w14:paraId="0CFFE2E0" w14:textId="77777777" w:rsidR="00116E52" w:rsidRPr="0055379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w:t>
      </w:r>
      <w:r w:rsidRPr="00553790">
        <w:rPr>
          <w:rFonts w:ascii="Cambria" w:hAnsi="Cambria"/>
          <w:bCs/>
          <w:sz w:val="24"/>
          <w:szCs w:val="24"/>
          <w:lang w:val="en-US"/>
        </w:rPr>
        <w:t>B</w:t>
      </w:r>
      <w:r w:rsidRPr="00553790">
        <w:rPr>
          <w:rFonts w:ascii="Cambria" w:hAnsi="Cambria"/>
          <w:bCs/>
          <w:sz w:val="24"/>
          <w:szCs w:val="24"/>
        </w:rPr>
        <w:t xml:space="preserve">-Ферритин, </w:t>
      </w:r>
      <w:r w:rsidRPr="00553790">
        <w:rPr>
          <w:rFonts w:ascii="Cambria" w:hAnsi="Cambria"/>
          <w:bCs/>
          <w:sz w:val="24"/>
          <w:szCs w:val="24"/>
          <w:lang w:val="en-US"/>
        </w:rPr>
        <w:t>C</w:t>
      </w:r>
      <w:r w:rsidRPr="00553790">
        <w:rPr>
          <w:rFonts w:ascii="Cambria" w:hAnsi="Cambria"/>
          <w:bCs/>
          <w:sz w:val="24"/>
          <w:szCs w:val="24"/>
        </w:rPr>
        <w:t xml:space="preserve">-Трансферрин, </w:t>
      </w:r>
      <w:r w:rsidRPr="00553790">
        <w:rPr>
          <w:rFonts w:ascii="Cambria" w:hAnsi="Cambria"/>
          <w:bCs/>
          <w:sz w:val="24"/>
          <w:szCs w:val="24"/>
          <w:lang w:val="en-US"/>
        </w:rPr>
        <w:t>D</w:t>
      </w:r>
      <w:r w:rsidRPr="00553790">
        <w:rPr>
          <w:rFonts w:ascii="Cambria" w:hAnsi="Cambria"/>
          <w:bCs/>
          <w:sz w:val="24"/>
          <w:szCs w:val="24"/>
        </w:rPr>
        <w:t xml:space="preserve">-Гемоглобин, </w:t>
      </w:r>
      <w:r w:rsidRPr="00553790">
        <w:rPr>
          <w:rFonts w:ascii="Cambria" w:hAnsi="Cambria"/>
          <w:bCs/>
          <w:sz w:val="24"/>
          <w:szCs w:val="24"/>
          <w:lang w:val="en-US"/>
        </w:rPr>
        <w:t>E</w:t>
      </w:r>
      <w:r w:rsidRPr="00553790">
        <w:rPr>
          <w:rFonts w:ascii="Cambria" w:hAnsi="Cambria"/>
          <w:bCs/>
          <w:sz w:val="24"/>
          <w:szCs w:val="24"/>
        </w:rPr>
        <w:t xml:space="preserve">-Двухвалентный металл-ионный транспортер, </w:t>
      </w:r>
      <w:r w:rsidRPr="00553790">
        <w:rPr>
          <w:rFonts w:ascii="Cambria" w:hAnsi="Cambria"/>
          <w:bCs/>
          <w:sz w:val="24"/>
          <w:szCs w:val="24"/>
          <w:lang w:val="en-US"/>
        </w:rPr>
        <w:t>F</w:t>
      </w:r>
      <w:r w:rsidRPr="00553790">
        <w:rPr>
          <w:rFonts w:ascii="Cambria" w:hAnsi="Cambria"/>
          <w:bCs/>
          <w:sz w:val="24"/>
          <w:szCs w:val="24"/>
        </w:rPr>
        <w:t>-Гемосидерин;</w:t>
      </w:r>
    </w:p>
    <w:p w14:paraId="4FAF5C87" w14:textId="77777777" w:rsidR="00116E52" w:rsidRPr="0055379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-Двухвалентный металл-ионный транспортер, </w:t>
      </w:r>
      <w:r w:rsidRPr="00553790">
        <w:rPr>
          <w:rFonts w:ascii="Cambria" w:hAnsi="Cambria"/>
          <w:bCs/>
          <w:sz w:val="24"/>
          <w:szCs w:val="24"/>
          <w:lang w:val="en-US"/>
        </w:rPr>
        <w:t>B</w:t>
      </w:r>
      <w:r w:rsidRPr="00553790">
        <w:rPr>
          <w:rFonts w:ascii="Cambria" w:hAnsi="Cambria"/>
          <w:bCs/>
          <w:sz w:val="24"/>
          <w:szCs w:val="24"/>
        </w:rPr>
        <w:t xml:space="preserve">-Трансферрин, </w:t>
      </w:r>
      <w:r w:rsidRPr="00553790">
        <w:rPr>
          <w:rFonts w:ascii="Cambria" w:hAnsi="Cambria"/>
          <w:bCs/>
          <w:sz w:val="24"/>
          <w:szCs w:val="24"/>
          <w:lang w:val="en-US"/>
        </w:rPr>
        <w:t>C</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w:t>
      </w:r>
      <w:r w:rsidRPr="00553790">
        <w:rPr>
          <w:rFonts w:ascii="Cambria" w:hAnsi="Cambria"/>
          <w:bCs/>
          <w:sz w:val="24"/>
          <w:szCs w:val="24"/>
          <w:lang w:val="en-US"/>
        </w:rPr>
        <w:t>D</w:t>
      </w:r>
      <w:r w:rsidRPr="00553790">
        <w:rPr>
          <w:rFonts w:ascii="Cambria" w:hAnsi="Cambria"/>
          <w:bCs/>
          <w:sz w:val="24"/>
          <w:szCs w:val="24"/>
        </w:rPr>
        <w:t xml:space="preserve">- Гемоглобин, </w:t>
      </w:r>
      <w:r w:rsidRPr="00553790">
        <w:rPr>
          <w:rFonts w:ascii="Cambria" w:hAnsi="Cambria"/>
          <w:bCs/>
          <w:sz w:val="24"/>
          <w:szCs w:val="24"/>
          <w:lang w:val="en-US"/>
        </w:rPr>
        <w:t>E</w:t>
      </w:r>
      <w:r w:rsidRPr="00553790">
        <w:rPr>
          <w:rFonts w:ascii="Cambria" w:hAnsi="Cambria"/>
          <w:bCs/>
          <w:sz w:val="24"/>
          <w:szCs w:val="24"/>
        </w:rPr>
        <w:t xml:space="preserve">-Гемосидерин, </w:t>
      </w:r>
      <w:r w:rsidRPr="00553790">
        <w:rPr>
          <w:rFonts w:ascii="Cambria" w:hAnsi="Cambria"/>
          <w:bCs/>
          <w:sz w:val="24"/>
          <w:szCs w:val="24"/>
          <w:lang w:val="en-US"/>
        </w:rPr>
        <w:t>F</w:t>
      </w:r>
      <w:r w:rsidRPr="00553790">
        <w:rPr>
          <w:rFonts w:ascii="Cambria" w:hAnsi="Cambria"/>
          <w:bCs/>
          <w:sz w:val="24"/>
          <w:szCs w:val="24"/>
        </w:rPr>
        <w:t>-Ферритин;</w:t>
      </w:r>
    </w:p>
    <w:p w14:paraId="2870603D" w14:textId="77777777" w:rsidR="00116E52" w:rsidRPr="0055379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-Двухвалентный металл-ионный транспортер, </w:t>
      </w:r>
      <w:r w:rsidRPr="00553790">
        <w:rPr>
          <w:rFonts w:ascii="Cambria" w:hAnsi="Cambria"/>
          <w:bCs/>
          <w:sz w:val="24"/>
          <w:szCs w:val="24"/>
          <w:lang w:val="en-US"/>
        </w:rPr>
        <w:t>B</w:t>
      </w:r>
      <w:r w:rsidRPr="00553790">
        <w:rPr>
          <w:rFonts w:ascii="Cambria" w:hAnsi="Cambria"/>
          <w:bCs/>
          <w:sz w:val="24"/>
          <w:szCs w:val="24"/>
        </w:rPr>
        <w:t xml:space="preserve">-Гемоглобин, </w:t>
      </w:r>
      <w:r w:rsidRPr="00553790">
        <w:rPr>
          <w:rFonts w:ascii="Cambria" w:hAnsi="Cambria"/>
          <w:bCs/>
          <w:sz w:val="24"/>
          <w:szCs w:val="24"/>
          <w:lang w:val="en-US"/>
        </w:rPr>
        <w:t>C</w:t>
      </w:r>
      <w:r w:rsidRPr="00553790">
        <w:rPr>
          <w:rFonts w:ascii="Cambria" w:hAnsi="Cambria"/>
          <w:bCs/>
          <w:sz w:val="24"/>
          <w:szCs w:val="24"/>
        </w:rPr>
        <w:t xml:space="preserve">-Трансферрин, </w:t>
      </w:r>
      <w:r w:rsidRPr="00553790">
        <w:rPr>
          <w:rFonts w:ascii="Cambria" w:hAnsi="Cambria"/>
          <w:bCs/>
          <w:sz w:val="24"/>
          <w:szCs w:val="24"/>
          <w:lang w:val="en-US"/>
        </w:rPr>
        <w:t>D</w:t>
      </w:r>
      <w:r w:rsidRPr="00553790">
        <w:rPr>
          <w:rFonts w:ascii="Cambria" w:hAnsi="Cambria"/>
          <w:bCs/>
          <w:sz w:val="24"/>
          <w:szCs w:val="24"/>
        </w:rPr>
        <w:t xml:space="preserve">- Ферритин, </w:t>
      </w:r>
      <w:r w:rsidRPr="00553790">
        <w:rPr>
          <w:rFonts w:ascii="Cambria" w:hAnsi="Cambria"/>
          <w:bCs/>
          <w:sz w:val="24"/>
          <w:szCs w:val="24"/>
          <w:lang w:val="en-US"/>
        </w:rPr>
        <w:t>E</w:t>
      </w:r>
      <w:r w:rsidRPr="00553790">
        <w:rPr>
          <w:rFonts w:ascii="Cambria" w:hAnsi="Cambria"/>
          <w:bCs/>
          <w:sz w:val="24"/>
          <w:szCs w:val="24"/>
        </w:rPr>
        <w:t xml:space="preserve">-Гемосидерин, </w:t>
      </w:r>
      <w:r w:rsidRPr="00553790">
        <w:rPr>
          <w:rFonts w:ascii="Cambria" w:hAnsi="Cambria"/>
          <w:bCs/>
          <w:sz w:val="24"/>
          <w:szCs w:val="24"/>
          <w:lang w:val="en-US"/>
        </w:rPr>
        <w:t>F</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w:t>
      </w:r>
    </w:p>
    <w:p w14:paraId="2FD61CCF" w14:textId="77777777" w:rsidR="00116E52" w:rsidRPr="00553790" w:rsidRDefault="00116E52" w:rsidP="00116E52">
      <w:pPr>
        <w:spacing w:after="0" w:line="240" w:lineRule="auto"/>
        <w:jc w:val="both"/>
        <w:rPr>
          <w:rFonts w:ascii="Cambria" w:hAnsi="Cambria"/>
          <w:bCs/>
          <w:sz w:val="24"/>
          <w:szCs w:val="24"/>
        </w:rPr>
      </w:pPr>
    </w:p>
    <w:p w14:paraId="3D2230AF" w14:textId="4990D4D3" w:rsidR="00116E52" w:rsidRPr="00553790" w:rsidRDefault="00116E52" w:rsidP="00116E52">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18D6BA87" w14:textId="77777777" w:rsidR="00116E52" w:rsidRPr="0055379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-Трансферрин, </w:t>
      </w:r>
      <w:r w:rsidRPr="00553790">
        <w:rPr>
          <w:rFonts w:ascii="Cambria" w:hAnsi="Cambria"/>
          <w:bCs/>
          <w:sz w:val="24"/>
          <w:szCs w:val="24"/>
          <w:lang w:val="en-US"/>
        </w:rPr>
        <w:t>B</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w:t>
      </w:r>
      <w:r w:rsidRPr="00553790">
        <w:rPr>
          <w:rFonts w:ascii="Cambria" w:hAnsi="Cambria"/>
          <w:bCs/>
          <w:sz w:val="24"/>
          <w:szCs w:val="24"/>
          <w:lang w:val="en-US"/>
        </w:rPr>
        <w:t>C</w:t>
      </w:r>
      <w:r w:rsidRPr="00553790">
        <w:rPr>
          <w:rFonts w:ascii="Cambria" w:hAnsi="Cambria"/>
          <w:bCs/>
          <w:sz w:val="24"/>
          <w:szCs w:val="24"/>
        </w:rPr>
        <w:t xml:space="preserve">-двухвалентный металл-ионный транспортер, </w:t>
      </w:r>
      <w:r w:rsidRPr="00553790">
        <w:rPr>
          <w:rFonts w:ascii="Cambria" w:hAnsi="Cambria"/>
          <w:bCs/>
          <w:sz w:val="24"/>
          <w:szCs w:val="24"/>
          <w:lang w:val="en-US"/>
        </w:rPr>
        <w:t>D</w:t>
      </w:r>
      <w:r w:rsidRPr="00553790">
        <w:rPr>
          <w:rFonts w:ascii="Cambria" w:hAnsi="Cambria"/>
          <w:bCs/>
          <w:sz w:val="24"/>
          <w:szCs w:val="24"/>
        </w:rPr>
        <w:t xml:space="preserve">- Гемоглобин, </w:t>
      </w:r>
      <w:r w:rsidRPr="00553790">
        <w:rPr>
          <w:rFonts w:ascii="Cambria" w:hAnsi="Cambria"/>
          <w:bCs/>
          <w:sz w:val="24"/>
          <w:szCs w:val="24"/>
          <w:lang w:val="en-US"/>
        </w:rPr>
        <w:t>E</w:t>
      </w:r>
      <w:r w:rsidRPr="00553790">
        <w:rPr>
          <w:rFonts w:ascii="Cambria" w:hAnsi="Cambria"/>
          <w:bCs/>
          <w:sz w:val="24"/>
          <w:szCs w:val="24"/>
        </w:rPr>
        <w:t xml:space="preserve">-Ферритин, </w:t>
      </w:r>
      <w:r w:rsidRPr="00553790">
        <w:rPr>
          <w:rFonts w:ascii="Cambria" w:hAnsi="Cambria"/>
          <w:bCs/>
          <w:sz w:val="24"/>
          <w:szCs w:val="24"/>
          <w:lang w:val="en-US"/>
        </w:rPr>
        <w:t>F</w:t>
      </w:r>
      <w:r w:rsidRPr="00553790">
        <w:rPr>
          <w:rFonts w:ascii="Cambria" w:hAnsi="Cambria"/>
          <w:bCs/>
          <w:sz w:val="24"/>
          <w:szCs w:val="24"/>
        </w:rPr>
        <w:t>-Гемосидерин;</w:t>
      </w:r>
    </w:p>
    <w:p w14:paraId="00BE8A90" w14:textId="77777777" w:rsidR="00116E52" w:rsidRPr="0055379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lastRenderedPageBreak/>
        <w:t>A</w:t>
      </w:r>
      <w:r w:rsidRPr="00553790">
        <w:rPr>
          <w:rFonts w:ascii="Cambria" w:hAnsi="Cambria"/>
          <w:bCs/>
          <w:sz w:val="24"/>
          <w:szCs w:val="24"/>
        </w:rPr>
        <w:t xml:space="preserve">-Гемосидерин, </w:t>
      </w:r>
      <w:r w:rsidRPr="00553790">
        <w:rPr>
          <w:rFonts w:ascii="Cambria" w:hAnsi="Cambria"/>
          <w:bCs/>
          <w:sz w:val="24"/>
          <w:szCs w:val="24"/>
          <w:lang w:val="en-US"/>
        </w:rPr>
        <w:t>B</w:t>
      </w:r>
      <w:r w:rsidRPr="00553790">
        <w:rPr>
          <w:rFonts w:ascii="Cambria" w:hAnsi="Cambria"/>
          <w:bCs/>
          <w:sz w:val="24"/>
          <w:szCs w:val="24"/>
        </w:rPr>
        <w:t xml:space="preserve">-Двухвалентный металл-ионный транспортер, </w:t>
      </w:r>
      <w:r w:rsidRPr="00553790">
        <w:rPr>
          <w:rFonts w:ascii="Cambria" w:hAnsi="Cambria"/>
          <w:bCs/>
          <w:sz w:val="24"/>
          <w:szCs w:val="24"/>
          <w:lang w:val="en-US"/>
        </w:rPr>
        <w:t>C</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w:t>
      </w:r>
      <w:r w:rsidRPr="00553790">
        <w:rPr>
          <w:rFonts w:ascii="Cambria" w:hAnsi="Cambria"/>
          <w:bCs/>
          <w:sz w:val="24"/>
          <w:szCs w:val="24"/>
          <w:lang w:val="en-US"/>
        </w:rPr>
        <w:t>D</w:t>
      </w:r>
      <w:r w:rsidRPr="00553790">
        <w:rPr>
          <w:rFonts w:ascii="Cambria" w:hAnsi="Cambria"/>
          <w:bCs/>
          <w:sz w:val="24"/>
          <w:szCs w:val="24"/>
        </w:rPr>
        <w:t xml:space="preserve">- Трансферрин, </w:t>
      </w:r>
      <w:r w:rsidRPr="00553790">
        <w:rPr>
          <w:rFonts w:ascii="Cambria" w:hAnsi="Cambria"/>
          <w:bCs/>
          <w:sz w:val="24"/>
          <w:szCs w:val="24"/>
          <w:lang w:val="en-US"/>
        </w:rPr>
        <w:t>E</w:t>
      </w:r>
      <w:r w:rsidRPr="00553790">
        <w:rPr>
          <w:rFonts w:ascii="Cambria" w:hAnsi="Cambria"/>
          <w:bCs/>
          <w:sz w:val="24"/>
          <w:szCs w:val="24"/>
        </w:rPr>
        <w:t xml:space="preserve">- Ферритин, </w:t>
      </w:r>
      <w:r w:rsidRPr="00553790">
        <w:rPr>
          <w:rFonts w:ascii="Cambria" w:hAnsi="Cambria"/>
          <w:bCs/>
          <w:sz w:val="24"/>
          <w:szCs w:val="24"/>
          <w:lang w:val="en-US"/>
        </w:rPr>
        <w:t>F</w:t>
      </w:r>
      <w:r w:rsidRPr="00553790">
        <w:rPr>
          <w:rFonts w:ascii="Cambria" w:hAnsi="Cambria"/>
          <w:bCs/>
          <w:sz w:val="24"/>
          <w:szCs w:val="24"/>
        </w:rPr>
        <w:t>-Гемоглобин;</w:t>
      </w:r>
    </w:p>
    <w:p w14:paraId="26B68BB5" w14:textId="77777777" w:rsidR="00BF0910" w:rsidRPr="00553790" w:rsidRDefault="00BF0910"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А-Двухвалентный металл-ионный транспортер; </w:t>
      </w:r>
      <w:r w:rsidRPr="00553790">
        <w:rPr>
          <w:rFonts w:ascii="Cambria" w:hAnsi="Cambria"/>
          <w:bCs/>
          <w:sz w:val="24"/>
          <w:szCs w:val="24"/>
          <w:lang w:val="en-US"/>
        </w:rPr>
        <w:t>B</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С-Трансферрин, </w:t>
      </w:r>
      <w:r w:rsidRPr="00553790">
        <w:rPr>
          <w:rFonts w:ascii="Cambria" w:hAnsi="Cambria"/>
          <w:bCs/>
          <w:sz w:val="24"/>
          <w:szCs w:val="24"/>
          <w:lang w:val="en-US"/>
        </w:rPr>
        <w:t>D</w:t>
      </w:r>
      <w:r w:rsidRPr="00553790">
        <w:rPr>
          <w:rFonts w:ascii="Cambria" w:hAnsi="Cambria"/>
          <w:bCs/>
          <w:sz w:val="24"/>
          <w:szCs w:val="24"/>
        </w:rPr>
        <w:t xml:space="preserve">-Гемоглобин, </w:t>
      </w:r>
      <w:r w:rsidRPr="00553790">
        <w:rPr>
          <w:rFonts w:ascii="Cambria" w:hAnsi="Cambria"/>
          <w:bCs/>
          <w:sz w:val="24"/>
          <w:szCs w:val="24"/>
          <w:lang w:val="en-US"/>
        </w:rPr>
        <w:t>E</w:t>
      </w:r>
      <w:r w:rsidRPr="00553790">
        <w:rPr>
          <w:rFonts w:ascii="Cambria" w:hAnsi="Cambria"/>
          <w:bCs/>
          <w:sz w:val="24"/>
          <w:szCs w:val="24"/>
        </w:rPr>
        <w:t xml:space="preserve">-Ферритин, </w:t>
      </w:r>
      <w:r w:rsidRPr="00553790">
        <w:rPr>
          <w:rFonts w:ascii="Cambria" w:hAnsi="Cambria"/>
          <w:bCs/>
          <w:sz w:val="24"/>
          <w:szCs w:val="24"/>
          <w:lang w:val="en-US"/>
        </w:rPr>
        <w:t>F</w:t>
      </w:r>
      <w:r w:rsidRPr="00553790">
        <w:rPr>
          <w:rFonts w:ascii="Cambria" w:hAnsi="Cambria"/>
          <w:bCs/>
          <w:sz w:val="24"/>
          <w:szCs w:val="24"/>
        </w:rPr>
        <w:t>-Гемосидерин;</w:t>
      </w:r>
    </w:p>
    <w:p w14:paraId="28D66EA9" w14:textId="77777777" w:rsidR="00116E52" w:rsidRPr="0055379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w:t>
      </w:r>
      <w:r w:rsidRPr="00553790">
        <w:rPr>
          <w:rFonts w:ascii="Cambria" w:hAnsi="Cambria"/>
          <w:bCs/>
          <w:sz w:val="24"/>
          <w:szCs w:val="24"/>
          <w:lang w:val="en-US"/>
        </w:rPr>
        <w:t>B</w:t>
      </w:r>
      <w:r w:rsidRPr="00553790">
        <w:rPr>
          <w:rFonts w:ascii="Cambria" w:hAnsi="Cambria"/>
          <w:bCs/>
          <w:sz w:val="24"/>
          <w:szCs w:val="24"/>
        </w:rPr>
        <w:t xml:space="preserve">-Трансферрин, </w:t>
      </w:r>
      <w:r w:rsidRPr="00553790">
        <w:rPr>
          <w:rFonts w:ascii="Cambria" w:hAnsi="Cambria"/>
          <w:bCs/>
          <w:sz w:val="24"/>
          <w:szCs w:val="24"/>
          <w:lang w:val="en-US"/>
        </w:rPr>
        <w:t>C</w:t>
      </w:r>
      <w:r w:rsidRPr="00553790">
        <w:rPr>
          <w:rFonts w:ascii="Cambria" w:hAnsi="Cambria"/>
          <w:bCs/>
          <w:sz w:val="24"/>
          <w:szCs w:val="24"/>
        </w:rPr>
        <w:t xml:space="preserve">-Ферритин, </w:t>
      </w:r>
      <w:r w:rsidRPr="00553790">
        <w:rPr>
          <w:rFonts w:ascii="Cambria" w:hAnsi="Cambria"/>
          <w:bCs/>
          <w:sz w:val="24"/>
          <w:szCs w:val="24"/>
          <w:lang w:val="en-US"/>
        </w:rPr>
        <w:t>D</w:t>
      </w:r>
      <w:r w:rsidRPr="00553790">
        <w:rPr>
          <w:rFonts w:ascii="Cambria" w:hAnsi="Cambria"/>
          <w:bCs/>
          <w:sz w:val="24"/>
          <w:szCs w:val="24"/>
        </w:rPr>
        <w:t xml:space="preserve">-Гемоглобин, </w:t>
      </w:r>
      <w:r w:rsidRPr="00553790">
        <w:rPr>
          <w:rFonts w:ascii="Cambria" w:hAnsi="Cambria"/>
          <w:bCs/>
          <w:sz w:val="24"/>
          <w:szCs w:val="24"/>
          <w:lang w:val="en-US"/>
        </w:rPr>
        <w:t>E</w:t>
      </w:r>
      <w:r w:rsidRPr="00553790">
        <w:rPr>
          <w:rFonts w:ascii="Cambria" w:hAnsi="Cambria"/>
          <w:bCs/>
          <w:sz w:val="24"/>
          <w:szCs w:val="24"/>
        </w:rPr>
        <w:t xml:space="preserve">-Двухвалентный металл-ионный транспортер, </w:t>
      </w:r>
      <w:r w:rsidRPr="00553790">
        <w:rPr>
          <w:rFonts w:ascii="Cambria" w:hAnsi="Cambria"/>
          <w:bCs/>
          <w:sz w:val="24"/>
          <w:szCs w:val="24"/>
          <w:lang w:val="en-US"/>
        </w:rPr>
        <w:t>F</w:t>
      </w:r>
      <w:r w:rsidRPr="00553790">
        <w:rPr>
          <w:rFonts w:ascii="Cambria" w:hAnsi="Cambria"/>
          <w:bCs/>
          <w:sz w:val="24"/>
          <w:szCs w:val="24"/>
        </w:rPr>
        <w:t>-Гемосидерин;</w:t>
      </w:r>
    </w:p>
    <w:p w14:paraId="7E3765F9" w14:textId="77777777" w:rsidR="00116E52" w:rsidRPr="00553790" w:rsidRDefault="00116E52" w:rsidP="00116E52">
      <w:pPr>
        <w:spacing w:after="0" w:line="240" w:lineRule="auto"/>
        <w:jc w:val="both"/>
        <w:rPr>
          <w:rFonts w:ascii="Cambria" w:hAnsi="Cambria"/>
          <w:bCs/>
          <w:sz w:val="24"/>
          <w:szCs w:val="24"/>
        </w:rPr>
      </w:pPr>
    </w:p>
    <w:p w14:paraId="63B28CC7" w14:textId="54418243" w:rsidR="00116E52" w:rsidRPr="00553790" w:rsidRDefault="00116E52" w:rsidP="00116E52">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3: </w:t>
      </w:r>
    </w:p>
    <w:p w14:paraId="0EB2BF43" w14:textId="77777777" w:rsidR="00116E52" w:rsidRPr="0055379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-Трансферрин, </w:t>
      </w:r>
      <w:r w:rsidRPr="00553790">
        <w:rPr>
          <w:rFonts w:ascii="Cambria" w:hAnsi="Cambria"/>
          <w:bCs/>
          <w:sz w:val="24"/>
          <w:szCs w:val="24"/>
          <w:lang w:val="en-US"/>
        </w:rPr>
        <w:t>B</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w:t>
      </w:r>
      <w:r w:rsidRPr="00553790">
        <w:rPr>
          <w:rFonts w:ascii="Cambria" w:hAnsi="Cambria"/>
          <w:bCs/>
          <w:sz w:val="24"/>
          <w:szCs w:val="24"/>
          <w:lang w:val="en-US"/>
        </w:rPr>
        <w:t>C</w:t>
      </w:r>
      <w:r w:rsidRPr="00553790">
        <w:rPr>
          <w:rFonts w:ascii="Cambria" w:hAnsi="Cambria"/>
          <w:bCs/>
          <w:sz w:val="24"/>
          <w:szCs w:val="24"/>
        </w:rPr>
        <w:t xml:space="preserve">-двухвалентный металл-ионный транспортер, </w:t>
      </w:r>
      <w:r w:rsidRPr="00553790">
        <w:rPr>
          <w:rFonts w:ascii="Cambria" w:hAnsi="Cambria"/>
          <w:bCs/>
          <w:sz w:val="24"/>
          <w:szCs w:val="24"/>
          <w:lang w:val="en-US"/>
        </w:rPr>
        <w:t>D</w:t>
      </w:r>
      <w:r w:rsidRPr="00553790">
        <w:rPr>
          <w:rFonts w:ascii="Cambria" w:hAnsi="Cambria"/>
          <w:bCs/>
          <w:sz w:val="24"/>
          <w:szCs w:val="24"/>
        </w:rPr>
        <w:t xml:space="preserve">- Гемоглобин, </w:t>
      </w:r>
      <w:r w:rsidRPr="00553790">
        <w:rPr>
          <w:rFonts w:ascii="Cambria" w:hAnsi="Cambria"/>
          <w:bCs/>
          <w:sz w:val="24"/>
          <w:szCs w:val="24"/>
          <w:lang w:val="en-US"/>
        </w:rPr>
        <w:t>E</w:t>
      </w:r>
      <w:r w:rsidRPr="00553790">
        <w:rPr>
          <w:rFonts w:ascii="Cambria" w:hAnsi="Cambria"/>
          <w:bCs/>
          <w:sz w:val="24"/>
          <w:szCs w:val="24"/>
        </w:rPr>
        <w:t xml:space="preserve">-Ферритин, </w:t>
      </w:r>
      <w:r w:rsidRPr="00553790">
        <w:rPr>
          <w:rFonts w:ascii="Cambria" w:hAnsi="Cambria"/>
          <w:bCs/>
          <w:sz w:val="24"/>
          <w:szCs w:val="24"/>
          <w:lang w:val="en-US"/>
        </w:rPr>
        <w:t>F</w:t>
      </w:r>
      <w:r w:rsidRPr="00553790">
        <w:rPr>
          <w:rFonts w:ascii="Cambria" w:hAnsi="Cambria"/>
          <w:bCs/>
          <w:sz w:val="24"/>
          <w:szCs w:val="24"/>
        </w:rPr>
        <w:t>-Гемосидерин;</w:t>
      </w:r>
    </w:p>
    <w:p w14:paraId="3B7D1397" w14:textId="77777777" w:rsidR="00116E52" w:rsidRPr="0055379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 xml:space="preserve">-Двухвалентный металл-ионный транспортер, </w:t>
      </w:r>
      <w:r w:rsidRPr="00553790">
        <w:rPr>
          <w:rFonts w:ascii="Cambria" w:hAnsi="Cambria"/>
          <w:bCs/>
          <w:sz w:val="24"/>
          <w:szCs w:val="24"/>
          <w:lang w:val="en-US"/>
        </w:rPr>
        <w:t>B</w:t>
      </w:r>
      <w:r w:rsidRPr="00553790">
        <w:rPr>
          <w:rFonts w:ascii="Cambria" w:hAnsi="Cambria"/>
          <w:bCs/>
          <w:sz w:val="24"/>
          <w:szCs w:val="24"/>
        </w:rPr>
        <w:t xml:space="preserve">-Гемоглобин, </w:t>
      </w:r>
      <w:r w:rsidRPr="00553790">
        <w:rPr>
          <w:rFonts w:ascii="Cambria" w:hAnsi="Cambria"/>
          <w:bCs/>
          <w:sz w:val="24"/>
          <w:szCs w:val="24"/>
          <w:lang w:val="en-US"/>
        </w:rPr>
        <w:t>C</w:t>
      </w:r>
      <w:r w:rsidRPr="00553790">
        <w:rPr>
          <w:rFonts w:ascii="Cambria" w:hAnsi="Cambria"/>
          <w:bCs/>
          <w:sz w:val="24"/>
          <w:szCs w:val="24"/>
        </w:rPr>
        <w:t xml:space="preserve">-Трансферрин, </w:t>
      </w:r>
      <w:r w:rsidRPr="00553790">
        <w:rPr>
          <w:rFonts w:ascii="Cambria" w:hAnsi="Cambria"/>
          <w:bCs/>
          <w:sz w:val="24"/>
          <w:szCs w:val="24"/>
          <w:lang w:val="en-US"/>
        </w:rPr>
        <w:t>D</w:t>
      </w:r>
      <w:r w:rsidRPr="00553790">
        <w:rPr>
          <w:rFonts w:ascii="Cambria" w:hAnsi="Cambria"/>
          <w:bCs/>
          <w:sz w:val="24"/>
          <w:szCs w:val="24"/>
        </w:rPr>
        <w:t xml:space="preserve">- Ферритин, </w:t>
      </w:r>
      <w:r w:rsidRPr="00553790">
        <w:rPr>
          <w:rFonts w:ascii="Cambria" w:hAnsi="Cambria"/>
          <w:bCs/>
          <w:sz w:val="24"/>
          <w:szCs w:val="24"/>
          <w:lang w:val="en-US"/>
        </w:rPr>
        <w:t>E</w:t>
      </w:r>
      <w:r w:rsidRPr="00553790">
        <w:rPr>
          <w:rFonts w:ascii="Cambria" w:hAnsi="Cambria"/>
          <w:bCs/>
          <w:sz w:val="24"/>
          <w:szCs w:val="24"/>
        </w:rPr>
        <w:t xml:space="preserve">-Гемосидерин, </w:t>
      </w:r>
      <w:r w:rsidRPr="00553790">
        <w:rPr>
          <w:rFonts w:ascii="Cambria" w:hAnsi="Cambria"/>
          <w:bCs/>
          <w:sz w:val="24"/>
          <w:szCs w:val="24"/>
          <w:lang w:val="en-US"/>
        </w:rPr>
        <w:t>F</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w:t>
      </w:r>
    </w:p>
    <w:p w14:paraId="48656990" w14:textId="77777777" w:rsidR="00116E52" w:rsidRPr="0055379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w:t>
      </w:r>
      <w:r w:rsidRPr="00553790">
        <w:rPr>
          <w:rFonts w:ascii="Cambria" w:hAnsi="Cambria"/>
          <w:bCs/>
          <w:sz w:val="24"/>
          <w:szCs w:val="24"/>
          <w:lang w:val="en-US"/>
        </w:rPr>
        <w:t>B</w:t>
      </w:r>
      <w:r w:rsidRPr="00553790">
        <w:rPr>
          <w:rFonts w:ascii="Cambria" w:hAnsi="Cambria"/>
          <w:bCs/>
          <w:sz w:val="24"/>
          <w:szCs w:val="24"/>
        </w:rPr>
        <w:t xml:space="preserve">-Двухвалентный металл-ионный транспортер, </w:t>
      </w:r>
      <w:r w:rsidRPr="00553790">
        <w:rPr>
          <w:rFonts w:ascii="Cambria" w:hAnsi="Cambria"/>
          <w:bCs/>
          <w:sz w:val="24"/>
          <w:szCs w:val="24"/>
          <w:lang w:val="en-US"/>
        </w:rPr>
        <w:t>C</w:t>
      </w:r>
      <w:r w:rsidRPr="00553790">
        <w:rPr>
          <w:rFonts w:ascii="Cambria" w:hAnsi="Cambria"/>
          <w:bCs/>
          <w:sz w:val="24"/>
          <w:szCs w:val="24"/>
        </w:rPr>
        <w:t xml:space="preserve">-Гемосидерин, </w:t>
      </w:r>
      <w:r w:rsidRPr="00553790">
        <w:rPr>
          <w:rFonts w:ascii="Cambria" w:hAnsi="Cambria"/>
          <w:bCs/>
          <w:sz w:val="24"/>
          <w:szCs w:val="24"/>
          <w:lang w:val="en-US"/>
        </w:rPr>
        <w:t>D</w:t>
      </w:r>
      <w:r w:rsidRPr="00553790">
        <w:rPr>
          <w:rFonts w:ascii="Cambria" w:hAnsi="Cambria"/>
          <w:bCs/>
          <w:sz w:val="24"/>
          <w:szCs w:val="24"/>
        </w:rPr>
        <w:t xml:space="preserve">- Гемоглобин, </w:t>
      </w:r>
      <w:r w:rsidRPr="00553790">
        <w:rPr>
          <w:rFonts w:ascii="Cambria" w:hAnsi="Cambria"/>
          <w:bCs/>
          <w:sz w:val="24"/>
          <w:szCs w:val="24"/>
          <w:lang w:val="en-US"/>
        </w:rPr>
        <w:t>E</w:t>
      </w:r>
      <w:r w:rsidRPr="00553790">
        <w:rPr>
          <w:rFonts w:ascii="Cambria" w:hAnsi="Cambria"/>
          <w:bCs/>
          <w:sz w:val="24"/>
          <w:szCs w:val="24"/>
        </w:rPr>
        <w:t xml:space="preserve">-Трансферрин, </w:t>
      </w:r>
      <w:r w:rsidRPr="00553790">
        <w:rPr>
          <w:rFonts w:ascii="Cambria" w:hAnsi="Cambria"/>
          <w:bCs/>
          <w:sz w:val="24"/>
          <w:szCs w:val="24"/>
          <w:lang w:val="en-US"/>
        </w:rPr>
        <w:t>F</w:t>
      </w:r>
      <w:r w:rsidRPr="00553790">
        <w:rPr>
          <w:rFonts w:ascii="Cambria" w:hAnsi="Cambria"/>
          <w:bCs/>
          <w:sz w:val="24"/>
          <w:szCs w:val="24"/>
        </w:rPr>
        <w:t>-Ферритин;</w:t>
      </w:r>
    </w:p>
    <w:p w14:paraId="3FB167ED" w14:textId="77777777" w:rsidR="00BF0910" w:rsidRPr="00553790" w:rsidRDefault="00BF0910"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А-Двухвалентный металл-ионный транспортер; </w:t>
      </w:r>
      <w:r w:rsidRPr="00553790">
        <w:rPr>
          <w:rFonts w:ascii="Cambria" w:hAnsi="Cambria"/>
          <w:bCs/>
          <w:sz w:val="24"/>
          <w:szCs w:val="24"/>
          <w:lang w:val="en-US"/>
        </w:rPr>
        <w:t>B</w:t>
      </w:r>
      <w:r w:rsidRPr="00553790">
        <w:rPr>
          <w:rFonts w:ascii="Cambria" w:hAnsi="Cambria"/>
          <w:bCs/>
          <w:sz w:val="24"/>
          <w:szCs w:val="24"/>
        </w:rPr>
        <w:t>-</w:t>
      </w:r>
      <w:proofErr w:type="spellStart"/>
      <w:r w:rsidRPr="00553790">
        <w:rPr>
          <w:rFonts w:ascii="Cambria" w:hAnsi="Cambria"/>
          <w:bCs/>
          <w:sz w:val="24"/>
          <w:szCs w:val="24"/>
        </w:rPr>
        <w:t>Ферропортин</w:t>
      </w:r>
      <w:proofErr w:type="spellEnd"/>
      <w:r w:rsidRPr="00553790">
        <w:rPr>
          <w:rFonts w:ascii="Cambria" w:hAnsi="Cambria"/>
          <w:bCs/>
          <w:sz w:val="24"/>
          <w:szCs w:val="24"/>
        </w:rPr>
        <w:t xml:space="preserve">, С-Трансферрин, </w:t>
      </w:r>
      <w:r w:rsidRPr="00553790">
        <w:rPr>
          <w:rFonts w:ascii="Cambria" w:hAnsi="Cambria"/>
          <w:bCs/>
          <w:sz w:val="24"/>
          <w:szCs w:val="24"/>
          <w:lang w:val="en-US"/>
        </w:rPr>
        <w:t>D</w:t>
      </w:r>
      <w:r w:rsidRPr="00553790">
        <w:rPr>
          <w:rFonts w:ascii="Cambria" w:hAnsi="Cambria"/>
          <w:bCs/>
          <w:sz w:val="24"/>
          <w:szCs w:val="24"/>
        </w:rPr>
        <w:t xml:space="preserve">-Гемоглобин, </w:t>
      </w:r>
      <w:r w:rsidRPr="00553790">
        <w:rPr>
          <w:rFonts w:ascii="Cambria" w:hAnsi="Cambria"/>
          <w:bCs/>
          <w:sz w:val="24"/>
          <w:szCs w:val="24"/>
          <w:lang w:val="en-US"/>
        </w:rPr>
        <w:t>E</w:t>
      </w:r>
      <w:r w:rsidRPr="00553790">
        <w:rPr>
          <w:rFonts w:ascii="Cambria" w:hAnsi="Cambria"/>
          <w:bCs/>
          <w:sz w:val="24"/>
          <w:szCs w:val="24"/>
        </w:rPr>
        <w:t xml:space="preserve">-Ферритин, </w:t>
      </w:r>
      <w:r w:rsidRPr="00553790">
        <w:rPr>
          <w:rFonts w:ascii="Cambria" w:hAnsi="Cambria"/>
          <w:bCs/>
          <w:sz w:val="24"/>
          <w:szCs w:val="24"/>
          <w:lang w:val="en-US"/>
        </w:rPr>
        <w:t>F</w:t>
      </w:r>
      <w:r w:rsidRPr="00553790">
        <w:rPr>
          <w:rFonts w:ascii="Cambria" w:hAnsi="Cambria"/>
          <w:bCs/>
          <w:sz w:val="24"/>
          <w:szCs w:val="24"/>
        </w:rPr>
        <w:t>-Гемосидерин;</w:t>
      </w:r>
    </w:p>
    <w:p w14:paraId="4BE13ECC" w14:textId="77777777" w:rsidR="00116E52" w:rsidRPr="00553790" w:rsidRDefault="00116E52" w:rsidP="00116E52">
      <w:pPr>
        <w:spacing w:after="0" w:line="240" w:lineRule="auto"/>
        <w:jc w:val="both"/>
        <w:rPr>
          <w:rFonts w:ascii="Cambria" w:hAnsi="Cambria"/>
          <w:bCs/>
          <w:sz w:val="24"/>
          <w:szCs w:val="24"/>
        </w:rPr>
      </w:pPr>
    </w:p>
    <w:p w14:paraId="7E2A159B" w14:textId="77777777" w:rsidR="00116E52" w:rsidRPr="00553790" w:rsidRDefault="00116E52" w:rsidP="005B30EE">
      <w:pPr>
        <w:spacing w:after="0" w:line="240" w:lineRule="auto"/>
        <w:jc w:val="both"/>
        <w:rPr>
          <w:rFonts w:ascii="Cambria" w:hAnsi="Cambria"/>
          <w:bCs/>
          <w:sz w:val="24"/>
          <w:szCs w:val="24"/>
        </w:rPr>
      </w:pPr>
    </w:p>
    <w:p w14:paraId="66D27B2B" w14:textId="77777777" w:rsidR="005B30EE" w:rsidRPr="00553790" w:rsidRDefault="005B30EE" w:rsidP="005B30EE">
      <w:pPr>
        <w:rPr>
          <w:rFonts w:ascii="Cambria" w:hAnsi="Cambria"/>
          <w:bCs/>
          <w:sz w:val="24"/>
          <w:szCs w:val="24"/>
        </w:rPr>
      </w:pPr>
      <w:r w:rsidRPr="00553790">
        <w:rPr>
          <w:rFonts w:ascii="Cambria" w:hAnsi="Cambria"/>
          <w:bCs/>
          <w:sz w:val="24"/>
          <w:szCs w:val="24"/>
        </w:rPr>
        <w:br w:type="page"/>
      </w:r>
    </w:p>
    <w:p w14:paraId="33CC16B6" w14:textId="4FA15BD3" w:rsidR="00B92EFC" w:rsidRPr="00553790" w:rsidRDefault="00B92EFC" w:rsidP="00B92EFC">
      <w:pPr>
        <w:spacing w:after="0" w:line="240" w:lineRule="auto"/>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16 – 1 балл</w:t>
      </w:r>
    </w:p>
    <w:p w14:paraId="379001C9" w14:textId="77777777" w:rsidR="00B92EFC" w:rsidRPr="00553790" w:rsidRDefault="00B92EFC" w:rsidP="00B92EFC">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2AA1424E" w14:textId="77777777" w:rsidR="00B92EFC" w:rsidRPr="00553790" w:rsidRDefault="00B92EFC" w:rsidP="00AB663F">
      <w:pPr>
        <w:jc w:val="both"/>
      </w:pPr>
      <w:r w:rsidRPr="00553790">
        <w:rPr>
          <w:rFonts w:ascii="Cambria" w:hAnsi="Cambria"/>
          <w:b/>
          <w:bCs/>
          <w:sz w:val="24"/>
          <w:szCs w:val="24"/>
        </w:rPr>
        <w:t xml:space="preserve">На рисунке ниже приведён обзорный снимок (рентгенограмма) органов брюшной полости здорового человека. </w:t>
      </w:r>
    </w:p>
    <w:p w14:paraId="07796C5A" w14:textId="77777777" w:rsidR="00B92EFC" w:rsidRPr="00553790" w:rsidRDefault="00090B53" w:rsidP="00B92EFC">
      <w:pPr>
        <w:spacing w:before="120"/>
        <w:rPr>
          <w:rFonts w:ascii="Cambria" w:hAnsi="Cambria"/>
          <w:b/>
          <w:bCs/>
          <w:sz w:val="24"/>
          <w:szCs w:val="24"/>
        </w:rPr>
      </w:pPr>
      <w:r w:rsidRPr="00553790">
        <w:rPr>
          <w:noProof/>
          <w:lang w:eastAsia="ru-RU"/>
        </w:rPr>
        <w:drawing>
          <wp:inline distT="0" distB="0" distL="0" distR="0" wp14:anchorId="5C9E1C84" wp14:editId="38B8D8BC">
            <wp:extent cx="5940425" cy="5365115"/>
            <wp:effectExtent l="0" t="0" r="3175"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5365115"/>
                    </a:xfrm>
                    <a:prstGeom prst="rect">
                      <a:avLst/>
                    </a:prstGeom>
                  </pic:spPr>
                </pic:pic>
              </a:graphicData>
            </a:graphic>
          </wp:inline>
        </w:drawing>
      </w:r>
    </w:p>
    <w:p w14:paraId="583E6D25" w14:textId="77777777" w:rsidR="00B92EFC" w:rsidRPr="00553790" w:rsidRDefault="00B92EFC" w:rsidP="00AB663F">
      <w:pPr>
        <w:spacing w:after="0" w:line="240" w:lineRule="auto"/>
        <w:jc w:val="both"/>
        <w:rPr>
          <w:rFonts w:ascii="Cambria" w:hAnsi="Cambria"/>
          <w:b/>
          <w:bCs/>
          <w:sz w:val="24"/>
          <w:szCs w:val="24"/>
        </w:rPr>
      </w:pPr>
      <w:r w:rsidRPr="00553790">
        <w:rPr>
          <w:rFonts w:ascii="Cambria" w:hAnsi="Cambria"/>
          <w:b/>
          <w:bCs/>
          <w:sz w:val="24"/>
          <w:szCs w:val="24"/>
        </w:rPr>
        <w:t>Какие анатомические структуры обозначены цифрами? Выберите правильное сочетание цифр и названий структур:</w:t>
      </w:r>
    </w:p>
    <w:p w14:paraId="10C64BD0" w14:textId="0C7A9499" w:rsidR="00B92EFC" w:rsidRPr="00553790" w:rsidRDefault="00B92EFC" w:rsidP="00AB663F">
      <w:pPr>
        <w:spacing w:after="0" w:line="240" w:lineRule="auto"/>
        <w:rPr>
          <w:rFonts w:ascii="Cambria" w:hAnsi="Cambria"/>
          <w:iCs/>
          <w:color w:val="000000" w:themeColor="text1"/>
          <w:sz w:val="24"/>
        </w:rPr>
      </w:pPr>
    </w:p>
    <w:p w14:paraId="0913AE88" w14:textId="6FC10B69" w:rsidR="00AB663F" w:rsidRPr="00553790" w:rsidRDefault="00AB663F" w:rsidP="00AB663F">
      <w:pPr>
        <w:spacing w:after="0" w:line="240" w:lineRule="auto"/>
        <w:rPr>
          <w:rFonts w:ascii="Cambria" w:hAnsi="Cambria"/>
          <w:bCs/>
          <w:i/>
          <w:sz w:val="24"/>
          <w:szCs w:val="24"/>
        </w:rPr>
      </w:pPr>
      <w:r w:rsidRPr="00553790">
        <w:rPr>
          <w:rFonts w:ascii="Cambria" w:hAnsi="Cambria"/>
          <w:bCs/>
          <w:i/>
          <w:sz w:val="24"/>
          <w:szCs w:val="24"/>
        </w:rPr>
        <w:t>Вариант 1:</w:t>
      </w:r>
    </w:p>
    <w:p w14:paraId="4BE345B5" w14:textId="77777777" w:rsidR="00AB663F" w:rsidRPr="00553790"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печень, 2 – мочеточники, 3 – поясничный позвонок, 4 – подвздошная кость, 5 – крестцовый позвонок, 6 – мочевой пузырь;</w:t>
      </w:r>
    </w:p>
    <w:p w14:paraId="68F61AED" w14:textId="77777777" w:rsidR="00AB663F" w:rsidRPr="00553790"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почка, 2 – мочеточники, 3 – крестцовый позвонок, 4 – подвздошная кость, 5 – поясничный позвонок, 6 – сигмовидная кишка;</w:t>
      </w:r>
    </w:p>
    <w:p w14:paraId="4473DEB3" w14:textId="77777777" w:rsidR="00AB663F" w:rsidRPr="00553790"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печень, 2 – рёбра, 3 – крестцовый позвонок, 4 – бедренная кость, 5 – поясничный позвонок, 6 – мочевой пузырь;</w:t>
      </w:r>
    </w:p>
    <w:p w14:paraId="33FC8C23" w14:textId="77777777" w:rsidR="00AB663F" w:rsidRPr="00553790"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почка, 2 – поясничные мышцы, 3 – поясничный позвонок, 4 – подвздошная кость, 5 – крестцовый позвонок, 6 – мочевой пузырь;</w:t>
      </w:r>
    </w:p>
    <w:p w14:paraId="7BE2A757" w14:textId="77777777" w:rsidR="00AB663F" w:rsidRPr="00553790" w:rsidRDefault="00AB663F" w:rsidP="00AB663F">
      <w:pPr>
        <w:spacing w:after="0" w:line="240" w:lineRule="auto"/>
        <w:rPr>
          <w:rFonts w:ascii="Cambria" w:hAnsi="Cambria"/>
          <w:bCs/>
          <w:iCs/>
          <w:sz w:val="24"/>
          <w:szCs w:val="24"/>
        </w:rPr>
      </w:pPr>
    </w:p>
    <w:p w14:paraId="531B5E96" w14:textId="5BDF9D00" w:rsidR="00AB663F" w:rsidRPr="00553790" w:rsidRDefault="00AB663F" w:rsidP="00AB663F">
      <w:pPr>
        <w:spacing w:after="0" w:line="240" w:lineRule="auto"/>
        <w:rPr>
          <w:rFonts w:ascii="Cambria" w:hAnsi="Cambria"/>
          <w:bCs/>
          <w:i/>
          <w:sz w:val="24"/>
          <w:szCs w:val="24"/>
          <w:lang w:val="en-US"/>
        </w:rPr>
      </w:pPr>
      <w:r w:rsidRPr="00553790">
        <w:rPr>
          <w:rFonts w:ascii="Cambria" w:hAnsi="Cambria"/>
          <w:bCs/>
          <w:i/>
          <w:sz w:val="24"/>
          <w:szCs w:val="24"/>
        </w:rPr>
        <w:t xml:space="preserve">Вариант 2: </w:t>
      </w:r>
    </w:p>
    <w:p w14:paraId="7DCE4C5F" w14:textId="209217C5" w:rsidR="00AB663F" w:rsidRPr="00553790"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почка, 2 – рёбра, 3 – крестцовый позвонок, 4 – подвздошная кость, 5 –</w:t>
      </w:r>
      <w:r w:rsidR="003A5374" w:rsidRPr="00553790">
        <w:rPr>
          <w:rFonts w:ascii="Cambria" w:hAnsi="Cambria"/>
          <w:bCs/>
          <w:sz w:val="24"/>
          <w:szCs w:val="24"/>
        </w:rPr>
        <w:t xml:space="preserve"> </w:t>
      </w:r>
      <w:r w:rsidRPr="00553790">
        <w:rPr>
          <w:rFonts w:ascii="Cambria" w:hAnsi="Cambria"/>
          <w:bCs/>
          <w:sz w:val="24"/>
          <w:szCs w:val="24"/>
        </w:rPr>
        <w:t>поясничный позвонок, 6 – мочевой пузырь;</w:t>
      </w:r>
    </w:p>
    <w:p w14:paraId="2CE95642" w14:textId="77777777" w:rsidR="00AB663F" w:rsidRPr="00553790"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1 – почка, 2 – поясничные мышцы, 3 – поясничный позвонок, 4 – подвздошная кость, 5 – крестцовый позвонок, 6 – мочевой пузырь;</w:t>
      </w:r>
    </w:p>
    <w:p w14:paraId="6E54D4BE" w14:textId="77777777" w:rsidR="00AB663F" w:rsidRPr="00553790"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печень, 2 – мочеточники, 3 – крестцовый позвонок, 4 – подвздошная кость, 5 – поясничный позвонок, 6 – мочевой пузырь;</w:t>
      </w:r>
    </w:p>
    <w:p w14:paraId="47725D28" w14:textId="77777777" w:rsidR="00AB663F" w:rsidRPr="00553790"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печень, 2 – мочеточники, 3 – поясничный позвонок, 4 – бедренная кость, 5 – крестцовый позвонок, 6 – сигмовидная кишка.</w:t>
      </w:r>
    </w:p>
    <w:p w14:paraId="0148FCC7" w14:textId="77777777" w:rsidR="00AB663F" w:rsidRPr="00553790" w:rsidRDefault="00AB663F" w:rsidP="00AB663F">
      <w:pPr>
        <w:spacing w:after="0" w:line="240" w:lineRule="auto"/>
        <w:rPr>
          <w:rFonts w:ascii="Cambria" w:hAnsi="Cambria"/>
          <w:bCs/>
          <w:iCs/>
          <w:sz w:val="24"/>
          <w:szCs w:val="24"/>
        </w:rPr>
      </w:pPr>
    </w:p>
    <w:p w14:paraId="5C088FC2" w14:textId="2C96EB88" w:rsidR="00AB663F" w:rsidRPr="00553790" w:rsidRDefault="00AB663F" w:rsidP="00AB663F">
      <w:pPr>
        <w:spacing w:after="0" w:line="240" w:lineRule="auto"/>
        <w:rPr>
          <w:rFonts w:ascii="Cambria" w:hAnsi="Cambria"/>
          <w:bCs/>
          <w:i/>
          <w:sz w:val="24"/>
          <w:szCs w:val="24"/>
        </w:rPr>
      </w:pPr>
      <w:r w:rsidRPr="00553790">
        <w:rPr>
          <w:rFonts w:ascii="Cambria" w:hAnsi="Cambria"/>
          <w:bCs/>
          <w:i/>
          <w:sz w:val="24"/>
          <w:szCs w:val="24"/>
        </w:rPr>
        <w:t xml:space="preserve">Вариант 3: </w:t>
      </w:r>
    </w:p>
    <w:p w14:paraId="27BC8815" w14:textId="77777777" w:rsidR="00AB663F" w:rsidRPr="00553790"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печень, 2 – мочеточники, 3 – поясничный позвонок, 4 – подвздошная кость, 5 – крестцовый позвонок, 6 – мочевой пузырь;</w:t>
      </w:r>
    </w:p>
    <w:p w14:paraId="27D31F53" w14:textId="77777777" w:rsidR="00AB663F" w:rsidRPr="00553790"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печень, 2 – рёбра, 3 – крестцовый позвонок, 4 – бедренная кость, 5 – поясничный позвонок, 6 – мочевой пузырь;</w:t>
      </w:r>
    </w:p>
    <w:p w14:paraId="7110F0D3" w14:textId="77777777" w:rsidR="00AB663F" w:rsidRPr="00553790"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почка, 2 – поясничные мышцы, 3 – поясничный позвонок, 4 – подвздошная кость, 5 – крестцовый позвонок, 6 – мочевой пузырь;</w:t>
      </w:r>
    </w:p>
    <w:p w14:paraId="6965771C" w14:textId="77777777" w:rsidR="00AB663F" w:rsidRPr="00553790"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почка, 2 – рёбра, 3 – поясничный позвонок, 4 – подвздошная кость, 5 – крестцовый позвонок, 6 – мочевой пузырь;</w:t>
      </w:r>
    </w:p>
    <w:p w14:paraId="55A3722C" w14:textId="7A5FD6FD" w:rsidR="00AB663F" w:rsidRPr="00553790" w:rsidRDefault="00AB663F" w:rsidP="00AB663F">
      <w:pPr>
        <w:spacing w:after="0" w:line="240" w:lineRule="auto"/>
        <w:rPr>
          <w:rFonts w:ascii="Cambria" w:hAnsi="Cambria"/>
          <w:iCs/>
          <w:color w:val="000000" w:themeColor="text1"/>
          <w:sz w:val="24"/>
        </w:rPr>
      </w:pPr>
    </w:p>
    <w:p w14:paraId="49C797B4" w14:textId="77777777" w:rsidR="00AB663F" w:rsidRPr="00553790" w:rsidRDefault="00AB663F" w:rsidP="00AB663F">
      <w:pPr>
        <w:spacing w:after="0" w:line="240" w:lineRule="auto"/>
        <w:rPr>
          <w:rFonts w:ascii="Cambria" w:hAnsi="Cambria"/>
          <w:iCs/>
          <w:color w:val="000000" w:themeColor="text1"/>
          <w:sz w:val="24"/>
        </w:rPr>
      </w:pPr>
    </w:p>
    <w:p w14:paraId="0164A0D4" w14:textId="77777777" w:rsidR="00AB663F" w:rsidRPr="00553790" w:rsidRDefault="00AB663F">
      <w:pPr>
        <w:rPr>
          <w:rFonts w:ascii="Cambria" w:hAnsi="Cambria"/>
          <w:color w:val="000000" w:themeColor="text1"/>
          <w:sz w:val="24"/>
        </w:rPr>
      </w:pPr>
      <w:r w:rsidRPr="00553790">
        <w:rPr>
          <w:rFonts w:ascii="Cambria" w:hAnsi="Cambria"/>
          <w:color w:val="000000" w:themeColor="text1"/>
          <w:sz w:val="24"/>
        </w:rPr>
        <w:br w:type="page"/>
      </w:r>
    </w:p>
    <w:p w14:paraId="1831D173" w14:textId="5936C100" w:rsidR="00180EAF" w:rsidRPr="00553790" w:rsidRDefault="00180EAF" w:rsidP="00180EAF">
      <w:pPr>
        <w:spacing w:after="0" w:line="240" w:lineRule="auto"/>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17 – 1 балл</w:t>
      </w:r>
    </w:p>
    <w:p w14:paraId="4A3CF7E7" w14:textId="77777777" w:rsidR="00180EAF" w:rsidRPr="00553790" w:rsidRDefault="00180EAF" w:rsidP="00180EAF">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1FFF2B91" w14:textId="77777777" w:rsidR="00180EAF" w:rsidRPr="00553790" w:rsidRDefault="00180EAF" w:rsidP="00AB663F">
      <w:pPr>
        <w:spacing w:after="0" w:line="240" w:lineRule="auto"/>
        <w:jc w:val="both"/>
        <w:rPr>
          <w:rFonts w:ascii="Cambria" w:hAnsi="Cambria"/>
          <w:b/>
          <w:bCs/>
          <w:sz w:val="24"/>
          <w:szCs w:val="24"/>
        </w:rPr>
      </w:pPr>
      <w:r w:rsidRPr="00553790">
        <w:rPr>
          <w:rFonts w:ascii="Cambria" w:hAnsi="Cambria"/>
          <w:b/>
          <w:bCs/>
          <w:sz w:val="24"/>
          <w:szCs w:val="24"/>
        </w:rPr>
        <w:t xml:space="preserve">Ниже представлена схема латерального нисходящего двигательного проводящего пути — руброспинальный тракт. Он участвует в регуляции и взаимной коррекции </w:t>
      </w:r>
      <w:proofErr w:type="spellStart"/>
      <w:r w:rsidRPr="00553790">
        <w:rPr>
          <w:rFonts w:ascii="Cambria" w:hAnsi="Cambria"/>
          <w:b/>
          <w:bCs/>
          <w:sz w:val="24"/>
          <w:szCs w:val="24"/>
        </w:rPr>
        <w:t>позных</w:t>
      </w:r>
      <w:proofErr w:type="spellEnd"/>
      <w:r w:rsidRPr="00553790">
        <w:rPr>
          <w:rFonts w:ascii="Cambria" w:hAnsi="Cambria"/>
          <w:b/>
          <w:bCs/>
          <w:sz w:val="24"/>
          <w:szCs w:val="24"/>
        </w:rPr>
        <w:t xml:space="preserve"> и целенаправленных движений.</w:t>
      </w:r>
    </w:p>
    <w:p w14:paraId="1B371A91" w14:textId="77777777" w:rsidR="00180EAF" w:rsidRPr="00553790" w:rsidRDefault="00180EAF" w:rsidP="00AB663F">
      <w:pPr>
        <w:spacing w:after="0" w:line="240" w:lineRule="auto"/>
        <w:jc w:val="both"/>
        <w:rPr>
          <w:rFonts w:ascii="Cambria" w:hAnsi="Cambria"/>
          <w:b/>
          <w:bCs/>
          <w:sz w:val="24"/>
          <w:szCs w:val="24"/>
        </w:rPr>
      </w:pPr>
    </w:p>
    <w:p w14:paraId="2C02EBB1" w14:textId="77777777" w:rsidR="00180EAF" w:rsidRPr="00553790" w:rsidRDefault="00180EAF" w:rsidP="00AB663F">
      <w:pPr>
        <w:spacing w:after="0" w:line="240" w:lineRule="auto"/>
        <w:jc w:val="both"/>
        <w:rPr>
          <w:rFonts w:ascii="Cambria" w:hAnsi="Cambria"/>
          <w:b/>
          <w:bCs/>
          <w:sz w:val="24"/>
          <w:szCs w:val="24"/>
        </w:rPr>
      </w:pPr>
      <w:r w:rsidRPr="00553790">
        <w:rPr>
          <w:rFonts w:ascii="Cambria" w:hAnsi="Cambria"/>
          <w:b/>
          <w:bCs/>
          <w:sz w:val="24"/>
          <w:szCs w:val="24"/>
        </w:rPr>
        <w:t xml:space="preserve"> </w:t>
      </w:r>
      <w:r w:rsidRPr="00553790">
        <w:rPr>
          <w:rFonts w:ascii="Cambria" w:hAnsi="Cambria"/>
          <w:b/>
          <w:bCs/>
          <w:noProof/>
          <w:sz w:val="24"/>
          <w:szCs w:val="24"/>
          <w:lang w:eastAsia="ru-RU"/>
        </w:rPr>
        <w:drawing>
          <wp:inline distT="0" distB="0" distL="0" distR="0" wp14:anchorId="265F638A" wp14:editId="347A644C">
            <wp:extent cx="4660077" cy="6858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0"/>
                    <a:stretch>
                      <a:fillRect/>
                    </a:stretch>
                  </pic:blipFill>
                  <pic:spPr>
                    <a:xfrm>
                      <a:off x="0" y="0"/>
                      <a:ext cx="4660077" cy="6858000"/>
                    </a:xfrm>
                    <a:prstGeom prst="rect">
                      <a:avLst/>
                    </a:prstGeom>
                  </pic:spPr>
                </pic:pic>
              </a:graphicData>
            </a:graphic>
          </wp:inline>
        </w:drawing>
      </w:r>
    </w:p>
    <w:p w14:paraId="0718B5ED" w14:textId="77777777" w:rsidR="00180EAF" w:rsidRPr="00553790" w:rsidRDefault="00180EAF" w:rsidP="00AB663F">
      <w:pPr>
        <w:spacing w:after="0" w:line="240" w:lineRule="auto"/>
        <w:jc w:val="both"/>
        <w:rPr>
          <w:rFonts w:ascii="Cambria" w:hAnsi="Cambria"/>
          <w:b/>
          <w:bCs/>
          <w:sz w:val="24"/>
          <w:szCs w:val="24"/>
        </w:rPr>
      </w:pPr>
      <w:r w:rsidRPr="00553790">
        <w:rPr>
          <w:rFonts w:ascii="Cambria" w:hAnsi="Cambria"/>
          <w:b/>
          <w:bCs/>
          <w:sz w:val="24"/>
          <w:szCs w:val="24"/>
        </w:rPr>
        <w:t>Какие анатомические структуры обозначены цифрами? Выберите правильное сочетание цифр и названий структур:</w:t>
      </w:r>
    </w:p>
    <w:p w14:paraId="37991026" w14:textId="060D53EE" w:rsidR="00AB663F" w:rsidRPr="00553790" w:rsidRDefault="00AB663F" w:rsidP="00AB663F">
      <w:pPr>
        <w:spacing w:after="0" w:line="240" w:lineRule="auto"/>
        <w:jc w:val="both"/>
        <w:rPr>
          <w:rFonts w:ascii="Cambria" w:hAnsi="Cambria"/>
          <w:bCs/>
          <w:iCs/>
          <w:sz w:val="24"/>
          <w:szCs w:val="24"/>
        </w:rPr>
      </w:pPr>
    </w:p>
    <w:p w14:paraId="0584DC67" w14:textId="7B08135D" w:rsidR="00AB663F" w:rsidRPr="00553790" w:rsidRDefault="00AB663F" w:rsidP="00AB663F">
      <w:pPr>
        <w:spacing w:after="0" w:line="240" w:lineRule="auto"/>
        <w:jc w:val="both"/>
        <w:rPr>
          <w:rFonts w:ascii="Cambria" w:hAnsi="Cambria"/>
          <w:bCs/>
          <w:i/>
          <w:sz w:val="24"/>
          <w:szCs w:val="24"/>
        </w:rPr>
      </w:pPr>
      <w:r w:rsidRPr="00553790">
        <w:rPr>
          <w:rFonts w:ascii="Cambria" w:hAnsi="Cambria"/>
          <w:bCs/>
          <w:i/>
          <w:sz w:val="24"/>
          <w:szCs w:val="24"/>
        </w:rPr>
        <w:t xml:space="preserve">Вариант 1: </w:t>
      </w:r>
    </w:p>
    <w:p w14:paraId="341CFBB4" w14:textId="77777777" w:rsidR="00AB663F" w:rsidRPr="00553790"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гипофиз, 2 – промежуточный мозг, 3 – таламус, 4 – спинной мозг, 5 – передние рога, 6 – боковые рога, 7 – задние рога;</w:t>
      </w:r>
    </w:p>
    <w:p w14:paraId="07A696B5" w14:textId="77777777" w:rsidR="00E63357" w:rsidRPr="00553790" w:rsidRDefault="00E63357"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1 – эпифиз, 2 – средний мозг, 3 – мост, 4 – продолговатый мозг, 5 – задние рога, 6 – боковые рога, 7 – передние рога;</w:t>
      </w:r>
    </w:p>
    <w:p w14:paraId="56F10A19" w14:textId="77777777" w:rsidR="00AB663F" w:rsidRPr="00553790"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эпифиз, 2 – промежуточный мозг, 3 – мост, 4 – спинной мозг, 5 – передние рога, 6 – боковые рога, 7 – задние рога;</w:t>
      </w:r>
    </w:p>
    <w:p w14:paraId="781D3586" w14:textId="77777777" w:rsidR="00AB663F" w:rsidRPr="00553790"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гипоталамус, 2 – средний мозг, 3 – мост, 4 – продолговатый мозг, 5 – задние рога, 6 – боковые рога, 7 – передние рога;</w:t>
      </w:r>
    </w:p>
    <w:p w14:paraId="0BC12A05" w14:textId="77777777" w:rsidR="00AB663F" w:rsidRPr="00553790" w:rsidRDefault="00AB663F" w:rsidP="00AB663F">
      <w:pPr>
        <w:spacing w:after="0" w:line="240" w:lineRule="auto"/>
        <w:jc w:val="both"/>
        <w:rPr>
          <w:rFonts w:ascii="Cambria" w:hAnsi="Cambria"/>
          <w:bCs/>
          <w:iCs/>
          <w:sz w:val="24"/>
          <w:szCs w:val="24"/>
        </w:rPr>
      </w:pPr>
    </w:p>
    <w:p w14:paraId="55080D65" w14:textId="2E1F1F7F" w:rsidR="00AB663F" w:rsidRPr="00553790" w:rsidRDefault="00AB663F" w:rsidP="00AB663F">
      <w:pPr>
        <w:spacing w:after="0" w:line="240" w:lineRule="auto"/>
        <w:jc w:val="both"/>
        <w:rPr>
          <w:rFonts w:ascii="Cambria" w:hAnsi="Cambria"/>
          <w:bCs/>
          <w:i/>
          <w:sz w:val="24"/>
          <w:szCs w:val="24"/>
        </w:rPr>
      </w:pPr>
      <w:r w:rsidRPr="00553790">
        <w:rPr>
          <w:rFonts w:ascii="Cambria" w:hAnsi="Cambria"/>
          <w:bCs/>
          <w:i/>
          <w:sz w:val="24"/>
          <w:szCs w:val="24"/>
        </w:rPr>
        <w:t xml:space="preserve">Вариант 2: </w:t>
      </w:r>
    </w:p>
    <w:p w14:paraId="2A767736" w14:textId="77777777" w:rsidR="00AB663F" w:rsidRPr="00553790"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эпифиз, 2 – промежуточный мозг, 3 – мост, 4 – спинной мозг, 5 – передние рога, 6 – боковые рога, 7 – задние рога;</w:t>
      </w:r>
    </w:p>
    <w:p w14:paraId="2881D11C" w14:textId="77777777" w:rsidR="00AB663F" w:rsidRPr="00553790"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гипофиз, 2 – промежуточный мозг, 3 – таламус, 4 – спинной мозг, 5 – передние рога, 6 – задние рога, 7 – боковые рога;</w:t>
      </w:r>
    </w:p>
    <w:p w14:paraId="173FECCD" w14:textId="77777777" w:rsidR="00AB663F" w:rsidRPr="00553790"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гипоталамус, 2 – средний мозг, 3 – мост, 4 – продолговатый мозг, 5 – передние рога, 6 – боковые рога, 7 – задние рога;</w:t>
      </w:r>
    </w:p>
    <w:p w14:paraId="5873AC34" w14:textId="77777777" w:rsidR="00E63357" w:rsidRPr="00553790" w:rsidRDefault="00E63357"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эпифиз, 2 – средний мозг, 3 – мост, 4 – продолговатый мозг, 5 – задние рога, 6 – боковые рога, 7 – передние рога;</w:t>
      </w:r>
    </w:p>
    <w:p w14:paraId="1D6AB0E2" w14:textId="77777777" w:rsidR="00AB663F" w:rsidRPr="00553790" w:rsidRDefault="00AB663F" w:rsidP="00AB663F">
      <w:pPr>
        <w:spacing w:after="0" w:line="240" w:lineRule="auto"/>
        <w:jc w:val="both"/>
        <w:rPr>
          <w:rFonts w:ascii="Cambria" w:hAnsi="Cambria"/>
          <w:bCs/>
          <w:iCs/>
          <w:sz w:val="24"/>
          <w:szCs w:val="24"/>
        </w:rPr>
      </w:pPr>
    </w:p>
    <w:p w14:paraId="30F6BB73" w14:textId="68A21C28" w:rsidR="00AB663F" w:rsidRPr="00553790" w:rsidRDefault="00AB663F" w:rsidP="00AB663F">
      <w:pPr>
        <w:spacing w:after="0" w:line="240" w:lineRule="auto"/>
        <w:jc w:val="both"/>
        <w:rPr>
          <w:rFonts w:ascii="Cambria" w:hAnsi="Cambria"/>
          <w:bCs/>
          <w:i/>
          <w:sz w:val="24"/>
          <w:szCs w:val="24"/>
        </w:rPr>
      </w:pPr>
      <w:r w:rsidRPr="00553790">
        <w:rPr>
          <w:rFonts w:ascii="Cambria" w:hAnsi="Cambria"/>
          <w:bCs/>
          <w:i/>
          <w:sz w:val="24"/>
          <w:szCs w:val="24"/>
        </w:rPr>
        <w:t xml:space="preserve">Вариант 3: </w:t>
      </w:r>
    </w:p>
    <w:p w14:paraId="107BE90A" w14:textId="77777777" w:rsidR="00AB663F" w:rsidRPr="00553790"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эпифиз, 2 – средний мозг, 3 – мост, 4 – продолговатый мозг, 5 – задние рога, 6 – боковые рога, 7 – передние рога;</w:t>
      </w:r>
    </w:p>
    <w:p w14:paraId="4F7C0BF0" w14:textId="77777777" w:rsidR="00AB663F" w:rsidRPr="00553790"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эпифиз, 2 – промежуточный мозг, 3 – мост, 4 – спинной мозг, 5 – передние рога, 6 – боковые рога, 7 – задние рога;</w:t>
      </w:r>
    </w:p>
    <w:p w14:paraId="6B0BBCF5" w14:textId="77777777" w:rsidR="00AB663F" w:rsidRPr="00553790"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эпифиз, 2 – промежуточный мозг, 3 – средний мозг, 4 – продолговатый мозг, 5 – задние рога, 6 – боковые рога, 7 – передние рога;</w:t>
      </w:r>
    </w:p>
    <w:p w14:paraId="77F5ED37" w14:textId="77777777" w:rsidR="00AB663F" w:rsidRPr="00553790"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1 – эпифиз, 2 – мост, 3 – средний мозг, 4 – спинной мозг, 5 – передние рога, 6 – боковые рога, 7 – задние рога.</w:t>
      </w:r>
    </w:p>
    <w:p w14:paraId="485987EF" w14:textId="2DC0B7B0" w:rsidR="00AB663F" w:rsidRPr="00553790" w:rsidRDefault="00AB663F" w:rsidP="00AB663F">
      <w:pPr>
        <w:spacing w:after="0" w:line="240" w:lineRule="auto"/>
        <w:jc w:val="both"/>
        <w:rPr>
          <w:rFonts w:ascii="Cambria" w:hAnsi="Cambria"/>
          <w:bCs/>
          <w:iCs/>
          <w:sz w:val="24"/>
          <w:szCs w:val="24"/>
        </w:rPr>
      </w:pPr>
    </w:p>
    <w:p w14:paraId="5553A8F0" w14:textId="77777777" w:rsidR="00AB663F" w:rsidRPr="00553790" w:rsidRDefault="00AB663F" w:rsidP="00AB663F">
      <w:pPr>
        <w:spacing w:after="0" w:line="240" w:lineRule="auto"/>
        <w:jc w:val="both"/>
        <w:rPr>
          <w:rFonts w:ascii="Cambria" w:hAnsi="Cambria"/>
          <w:bCs/>
          <w:iCs/>
          <w:sz w:val="24"/>
          <w:szCs w:val="24"/>
        </w:rPr>
      </w:pPr>
    </w:p>
    <w:p w14:paraId="2E63599B" w14:textId="77777777" w:rsidR="007431E2" w:rsidRPr="00553790" w:rsidRDefault="007431E2" w:rsidP="00AB663F">
      <w:pPr>
        <w:spacing w:after="0" w:line="240" w:lineRule="auto"/>
        <w:jc w:val="both"/>
        <w:rPr>
          <w:rFonts w:ascii="Cambria" w:hAnsi="Cambria"/>
          <w:b/>
          <w:color w:val="FF0000"/>
          <w:sz w:val="28"/>
          <w:szCs w:val="24"/>
        </w:rPr>
      </w:pPr>
      <w:r w:rsidRPr="00553790">
        <w:rPr>
          <w:rFonts w:ascii="Cambria" w:hAnsi="Cambria"/>
          <w:b/>
          <w:color w:val="FF0000"/>
          <w:sz w:val="28"/>
          <w:szCs w:val="24"/>
        </w:rPr>
        <w:br w:type="page"/>
      </w:r>
    </w:p>
    <w:p w14:paraId="34715871" w14:textId="76D25AB1" w:rsidR="00B92EFC" w:rsidRPr="00553790" w:rsidRDefault="00B92EFC" w:rsidP="003B3DBE">
      <w:pPr>
        <w:spacing w:after="0" w:line="240" w:lineRule="auto"/>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1</w:t>
      </w:r>
      <w:r w:rsidR="00180EAF" w:rsidRPr="00553790">
        <w:rPr>
          <w:rFonts w:ascii="Cambria" w:hAnsi="Cambria"/>
          <w:b/>
          <w:color w:val="FF0000"/>
          <w:sz w:val="28"/>
          <w:szCs w:val="24"/>
        </w:rPr>
        <w:t>8</w:t>
      </w:r>
      <w:r w:rsidRPr="00553790">
        <w:rPr>
          <w:rFonts w:ascii="Cambria" w:hAnsi="Cambria"/>
          <w:b/>
          <w:color w:val="FF0000"/>
          <w:sz w:val="28"/>
          <w:szCs w:val="24"/>
        </w:rPr>
        <w:t xml:space="preserve"> – </w:t>
      </w:r>
      <w:r w:rsidR="00180EAF" w:rsidRPr="00553790">
        <w:rPr>
          <w:rFonts w:ascii="Cambria" w:hAnsi="Cambria"/>
          <w:b/>
          <w:color w:val="FF0000"/>
          <w:sz w:val="28"/>
          <w:szCs w:val="24"/>
        </w:rPr>
        <w:t>2</w:t>
      </w:r>
      <w:r w:rsidRPr="00553790">
        <w:rPr>
          <w:rFonts w:ascii="Cambria" w:hAnsi="Cambria"/>
          <w:b/>
          <w:color w:val="FF0000"/>
          <w:sz w:val="28"/>
          <w:szCs w:val="24"/>
        </w:rPr>
        <w:t xml:space="preserve"> балл</w:t>
      </w:r>
      <w:r w:rsidR="00180EAF" w:rsidRPr="00553790">
        <w:rPr>
          <w:rFonts w:ascii="Cambria" w:hAnsi="Cambria"/>
          <w:b/>
          <w:color w:val="FF0000"/>
          <w:sz w:val="28"/>
          <w:szCs w:val="24"/>
        </w:rPr>
        <w:t>а</w:t>
      </w:r>
    </w:p>
    <w:p w14:paraId="7B5AA550" w14:textId="77777777" w:rsidR="00B92EFC" w:rsidRPr="00553790" w:rsidRDefault="00B92EFC" w:rsidP="003B3DBE">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5F84EC17" w14:textId="572E8340" w:rsidR="00B92EFC" w:rsidRPr="00553790" w:rsidRDefault="00B92EFC" w:rsidP="003B3DBE">
      <w:pPr>
        <w:spacing w:after="0" w:line="240" w:lineRule="auto"/>
        <w:rPr>
          <w:rFonts w:ascii="Cambria" w:hAnsi="Cambria"/>
          <w:b/>
          <w:bCs/>
          <w:sz w:val="24"/>
          <w:szCs w:val="24"/>
        </w:rPr>
      </w:pPr>
      <w:r w:rsidRPr="00553790">
        <w:rPr>
          <w:rFonts w:ascii="Cambria" w:hAnsi="Cambria"/>
          <w:b/>
          <w:bCs/>
          <w:sz w:val="24"/>
          <w:szCs w:val="24"/>
        </w:rPr>
        <w:t>На рисунке ниже приведён график связывания двух гипотетических лекарственных препаратов</w:t>
      </w:r>
      <w:r w:rsidR="00340D4D" w:rsidRPr="00553790">
        <w:rPr>
          <w:rFonts w:ascii="Cambria" w:hAnsi="Cambria"/>
          <w:b/>
          <w:bCs/>
          <w:sz w:val="24"/>
          <w:szCs w:val="24"/>
        </w:rPr>
        <w:t xml:space="preserve"> (</w:t>
      </w:r>
      <w:r w:rsidR="00340D4D" w:rsidRPr="00553790">
        <w:rPr>
          <w:rFonts w:ascii="Cambria" w:hAnsi="Cambria"/>
          <w:b/>
          <w:bCs/>
          <w:sz w:val="24"/>
          <w:szCs w:val="24"/>
          <w:lang w:val="en-US"/>
        </w:rPr>
        <w:t>drug</w:t>
      </w:r>
      <w:r w:rsidR="00340D4D" w:rsidRPr="00553790">
        <w:rPr>
          <w:rFonts w:ascii="Cambria" w:hAnsi="Cambria"/>
          <w:b/>
          <w:bCs/>
          <w:sz w:val="24"/>
          <w:szCs w:val="24"/>
        </w:rPr>
        <w:t xml:space="preserve"> </w:t>
      </w:r>
      <w:r w:rsidR="00340D4D" w:rsidRPr="00553790">
        <w:rPr>
          <w:rFonts w:ascii="Cambria" w:hAnsi="Cambria"/>
          <w:b/>
          <w:bCs/>
          <w:sz w:val="24"/>
          <w:szCs w:val="24"/>
          <w:lang w:val="en-US"/>
        </w:rPr>
        <w:t>A</w:t>
      </w:r>
      <w:r w:rsidR="00340D4D" w:rsidRPr="00553790">
        <w:rPr>
          <w:rFonts w:ascii="Cambria" w:hAnsi="Cambria"/>
          <w:b/>
          <w:bCs/>
          <w:sz w:val="24"/>
          <w:szCs w:val="24"/>
        </w:rPr>
        <w:t xml:space="preserve"> и </w:t>
      </w:r>
      <w:r w:rsidR="00340D4D" w:rsidRPr="00553790">
        <w:rPr>
          <w:rFonts w:ascii="Cambria" w:hAnsi="Cambria"/>
          <w:b/>
          <w:bCs/>
          <w:sz w:val="24"/>
          <w:szCs w:val="24"/>
          <w:lang w:val="en-US"/>
        </w:rPr>
        <w:t>drug</w:t>
      </w:r>
      <w:r w:rsidR="00340D4D" w:rsidRPr="00553790">
        <w:rPr>
          <w:rFonts w:ascii="Cambria" w:hAnsi="Cambria"/>
          <w:b/>
          <w:bCs/>
          <w:sz w:val="24"/>
          <w:szCs w:val="24"/>
        </w:rPr>
        <w:t xml:space="preserve"> </w:t>
      </w:r>
      <w:r w:rsidR="00340D4D" w:rsidRPr="00553790">
        <w:rPr>
          <w:rFonts w:ascii="Cambria" w:hAnsi="Cambria"/>
          <w:b/>
          <w:bCs/>
          <w:sz w:val="24"/>
          <w:szCs w:val="24"/>
          <w:lang w:val="en-US"/>
        </w:rPr>
        <w:t>B</w:t>
      </w:r>
      <w:r w:rsidR="00340D4D" w:rsidRPr="00553790">
        <w:rPr>
          <w:rFonts w:ascii="Cambria" w:hAnsi="Cambria"/>
          <w:b/>
          <w:bCs/>
          <w:sz w:val="24"/>
          <w:szCs w:val="24"/>
        </w:rPr>
        <w:t>)</w:t>
      </w:r>
      <w:r w:rsidRPr="00553790">
        <w:rPr>
          <w:rFonts w:ascii="Cambria" w:hAnsi="Cambria"/>
          <w:b/>
          <w:bCs/>
          <w:sz w:val="24"/>
          <w:szCs w:val="24"/>
        </w:rPr>
        <w:t xml:space="preserve"> с одним и тем же рецептором. По оси абсцисс отложена концентрация </w:t>
      </w:r>
      <w:proofErr w:type="spellStart"/>
      <w:r w:rsidRPr="00553790">
        <w:rPr>
          <w:rFonts w:ascii="Cambria" w:hAnsi="Cambria"/>
          <w:b/>
          <w:bCs/>
          <w:sz w:val="24"/>
          <w:szCs w:val="24"/>
        </w:rPr>
        <w:t>лиганда</w:t>
      </w:r>
      <w:proofErr w:type="spellEnd"/>
      <w:r w:rsidRPr="00553790">
        <w:rPr>
          <w:rFonts w:ascii="Cambria" w:hAnsi="Cambria"/>
          <w:b/>
          <w:bCs/>
          <w:sz w:val="24"/>
          <w:szCs w:val="24"/>
        </w:rPr>
        <w:t xml:space="preserve"> ([</w:t>
      </w:r>
      <w:r w:rsidRPr="00553790">
        <w:rPr>
          <w:rFonts w:ascii="Cambria" w:hAnsi="Cambria"/>
          <w:b/>
          <w:bCs/>
          <w:sz w:val="24"/>
          <w:szCs w:val="24"/>
          <w:lang w:val="en-US"/>
        </w:rPr>
        <w:t>L</w:t>
      </w:r>
      <w:r w:rsidRPr="00553790">
        <w:rPr>
          <w:rFonts w:ascii="Cambria" w:hAnsi="Cambria"/>
          <w:b/>
          <w:bCs/>
          <w:sz w:val="24"/>
          <w:szCs w:val="24"/>
        </w:rPr>
        <w:t xml:space="preserve">]), по оси ординат — доля всех доступных рецепторов, связанных с </w:t>
      </w:r>
      <w:proofErr w:type="spellStart"/>
      <w:r w:rsidRPr="00553790">
        <w:rPr>
          <w:rFonts w:ascii="Cambria" w:hAnsi="Cambria"/>
          <w:b/>
          <w:bCs/>
          <w:sz w:val="24"/>
          <w:szCs w:val="24"/>
        </w:rPr>
        <w:t>лигандом</w:t>
      </w:r>
      <w:proofErr w:type="spellEnd"/>
      <w:r w:rsidR="00340D4D" w:rsidRPr="00553790">
        <w:rPr>
          <w:rFonts w:ascii="Cambria" w:hAnsi="Cambria"/>
          <w:b/>
          <w:bCs/>
          <w:sz w:val="24"/>
          <w:szCs w:val="24"/>
        </w:rPr>
        <w:t xml:space="preserve"> ([</w:t>
      </w:r>
      <w:r w:rsidR="00340D4D" w:rsidRPr="00553790">
        <w:rPr>
          <w:rFonts w:ascii="Cambria" w:hAnsi="Cambria"/>
          <w:b/>
          <w:bCs/>
          <w:sz w:val="24"/>
          <w:szCs w:val="24"/>
          <w:lang w:val="en-US"/>
        </w:rPr>
        <w:t>LR</w:t>
      </w:r>
      <w:r w:rsidR="00340D4D" w:rsidRPr="00553790">
        <w:rPr>
          <w:rFonts w:ascii="Cambria" w:hAnsi="Cambria"/>
          <w:b/>
          <w:bCs/>
          <w:sz w:val="24"/>
          <w:szCs w:val="24"/>
        </w:rPr>
        <w:t>]/ [</w:t>
      </w:r>
      <w:r w:rsidR="00340D4D" w:rsidRPr="00553790">
        <w:rPr>
          <w:rFonts w:ascii="Cambria" w:hAnsi="Cambria"/>
          <w:b/>
          <w:bCs/>
          <w:sz w:val="24"/>
          <w:szCs w:val="24"/>
          <w:lang w:val="en-US"/>
        </w:rPr>
        <w:t>R</w:t>
      </w:r>
      <w:r w:rsidR="00340D4D" w:rsidRPr="00553790">
        <w:rPr>
          <w:rFonts w:ascii="Cambria" w:hAnsi="Cambria"/>
          <w:b/>
          <w:bCs/>
          <w:sz w:val="24"/>
          <w:szCs w:val="24"/>
          <w:vertAlign w:val="subscript"/>
        </w:rPr>
        <w:t>0</w:t>
      </w:r>
      <w:r w:rsidR="00340D4D" w:rsidRPr="00553790">
        <w:rPr>
          <w:rFonts w:ascii="Cambria" w:hAnsi="Cambria"/>
          <w:b/>
          <w:bCs/>
          <w:sz w:val="24"/>
          <w:szCs w:val="24"/>
        </w:rPr>
        <w:t>])</w:t>
      </w:r>
      <w:r w:rsidRPr="00553790">
        <w:rPr>
          <w:rFonts w:ascii="Cambria" w:hAnsi="Cambria"/>
          <w:b/>
          <w:bCs/>
          <w:sz w:val="24"/>
          <w:szCs w:val="24"/>
        </w:rPr>
        <w:t>.</w:t>
      </w:r>
    </w:p>
    <w:p w14:paraId="2E6E2311" w14:textId="77777777" w:rsidR="007343D4" w:rsidRPr="00553790" w:rsidRDefault="007343D4" w:rsidP="003B3DBE">
      <w:pPr>
        <w:spacing w:after="0" w:line="240" w:lineRule="auto"/>
        <w:rPr>
          <w:rFonts w:ascii="Cambria" w:hAnsi="Cambria"/>
          <w:b/>
          <w:bCs/>
          <w:sz w:val="24"/>
          <w:szCs w:val="24"/>
        </w:rPr>
      </w:pPr>
    </w:p>
    <w:p w14:paraId="09621C47" w14:textId="77777777" w:rsidR="00B92EFC" w:rsidRPr="00553790" w:rsidRDefault="00B92EFC" w:rsidP="003B3DBE">
      <w:pPr>
        <w:spacing w:after="0" w:line="240" w:lineRule="auto"/>
        <w:rPr>
          <w:rFonts w:ascii="Cambria" w:hAnsi="Cambria"/>
          <w:b/>
          <w:bCs/>
          <w:sz w:val="24"/>
          <w:szCs w:val="24"/>
        </w:rPr>
      </w:pPr>
      <w:r w:rsidRPr="00553790">
        <w:rPr>
          <w:rFonts w:ascii="Cambria" w:hAnsi="Cambria"/>
          <w:b/>
          <w:bCs/>
          <w:noProof/>
          <w:sz w:val="24"/>
          <w:szCs w:val="24"/>
          <w:lang w:eastAsia="ru-RU"/>
        </w:rPr>
        <w:drawing>
          <wp:inline distT="0" distB="0" distL="0" distR="0" wp14:anchorId="5666962B" wp14:editId="389BD24D">
            <wp:extent cx="5940425" cy="3843655"/>
            <wp:effectExtent l="0" t="0" r="317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1"/>
                    <a:stretch>
                      <a:fillRect/>
                    </a:stretch>
                  </pic:blipFill>
                  <pic:spPr>
                    <a:xfrm>
                      <a:off x="0" y="0"/>
                      <a:ext cx="5940425" cy="3843655"/>
                    </a:xfrm>
                    <a:prstGeom prst="rect">
                      <a:avLst/>
                    </a:prstGeom>
                  </pic:spPr>
                </pic:pic>
              </a:graphicData>
            </a:graphic>
          </wp:inline>
        </w:drawing>
      </w:r>
    </w:p>
    <w:p w14:paraId="155FCA93" w14:textId="77777777" w:rsidR="007343D4" w:rsidRPr="00553790" w:rsidRDefault="007343D4" w:rsidP="003B3DBE">
      <w:pPr>
        <w:spacing w:after="0" w:line="240" w:lineRule="auto"/>
        <w:rPr>
          <w:rFonts w:ascii="Cambria" w:hAnsi="Cambria"/>
          <w:b/>
          <w:bCs/>
          <w:sz w:val="24"/>
          <w:szCs w:val="24"/>
        </w:rPr>
      </w:pPr>
    </w:p>
    <w:p w14:paraId="13E3952E" w14:textId="5243FD78" w:rsidR="00B92EFC" w:rsidRPr="00553790" w:rsidRDefault="00B92EFC" w:rsidP="003B3DBE">
      <w:pPr>
        <w:spacing w:after="0" w:line="240" w:lineRule="auto"/>
        <w:rPr>
          <w:rFonts w:ascii="Cambria" w:hAnsi="Cambria"/>
          <w:b/>
          <w:bCs/>
          <w:sz w:val="24"/>
          <w:szCs w:val="24"/>
        </w:rPr>
      </w:pPr>
      <w:r w:rsidRPr="00553790">
        <w:rPr>
          <w:rFonts w:ascii="Cambria" w:hAnsi="Cambria"/>
          <w:b/>
          <w:bCs/>
          <w:sz w:val="24"/>
          <w:szCs w:val="24"/>
        </w:rPr>
        <w:t>Выберите верное утверждение из предложенных:</w:t>
      </w:r>
    </w:p>
    <w:p w14:paraId="656A4E8C" w14:textId="7A2B5340" w:rsidR="003B3DBE" w:rsidRPr="00553790" w:rsidRDefault="003B3DBE" w:rsidP="003B3DBE">
      <w:pPr>
        <w:spacing w:after="0" w:line="240" w:lineRule="auto"/>
        <w:rPr>
          <w:rFonts w:ascii="Cambria" w:hAnsi="Cambria"/>
          <w:bCs/>
          <w:iCs/>
          <w:sz w:val="24"/>
          <w:szCs w:val="24"/>
        </w:rPr>
      </w:pPr>
    </w:p>
    <w:p w14:paraId="736DEE0A" w14:textId="7EBDDD15" w:rsidR="003B3DBE" w:rsidRPr="00553790" w:rsidRDefault="003B3DBE" w:rsidP="003B3DBE">
      <w:pPr>
        <w:spacing w:after="0" w:line="240" w:lineRule="auto"/>
        <w:rPr>
          <w:rFonts w:ascii="Cambria" w:hAnsi="Cambria"/>
          <w:bCs/>
          <w:i/>
          <w:sz w:val="24"/>
          <w:szCs w:val="24"/>
        </w:rPr>
      </w:pPr>
      <w:r w:rsidRPr="00553790">
        <w:rPr>
          <w:rFonts w:ascii="Cambria" w:hAnsi="Cambria"/>
          <w:bCs/>
          <w:i/>
          <w:sz w:val="24"/>
          <w:szCs w:val="24"/>
        </w:rPr>
        <w:t xml:space="preserve">Вариант 1: </w:t>
      </w:r>
    </w:p>
    <w:p w14:paraId="05D99EF3" w14:textId="77777777" w:rsidR="003B3DBE" w:rsidRPr="00553790"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Константа диссоциации (</w:t>
      </w:r>
      <w:proofErr w:type="spellStart"/>
      <w:r w:rsidRPr="00553790">
        <w:rPr>
          <w:rFonts w:ascii="Cambria" w:hAnsi="Cambria"/>
          <w:bCs/>
          <w:sz w:val="24"/>
          <w:szCs w:val="24"/>
        </w:rPr>
        <w:t>Kd</w:t>
      </w:r>
      <w:proofErr w:type="spellEnd"/>
      <w:r w:rsidRPr="00553790">
        <w:rPr>
          <w:rFonts w:ascii="Cambria" w:hAnsi="Cambria"/>
          <w:bCs/>
          <w:sz w:val="24"/>
          <w:szCs w:val="24"/>
        </w:rPr>
        <w:t xml:space="preserve">) соответствует концентрации </w:t>
      </w:r>
      <w:proofErr w:type="spellStart"/>
      <w:r w:rsidRPr="00553790">
        <w:rPr>
          <w:rFonts w:ascii="Cambria" w:hAnsi="Cambria"/>
          <w:bCs/>
          <w:sz w:val="24"/>
          <w:szCs w:val="24"/>
        </w:rPr>
        <w:t>лиганда</w:t>
      </w:r>
      <w:proofErr w:type="spellEnd"/>
      <w:r w:rsidRPr="00553790">
        <w:rPr>
          <w:rFonts w:ascii="Cambria" w:hAnsi="Cambria"/>
          <w:bCs/>
          <w:sz w:val="24"/>
          <w:szCs w:val="24"/>
        </w:rPr>
        <w:t>, при которой скорость связывания с рецептором составляет треть от максимальной;</w:t>
      </w:r>
    </w:p>
    <w:p w14:paraId="08B37D03" w14:textId="77777777" w:rsidR="003B3DBE" w:rsidRPr="00553790"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Константа диссоциации (</w:t>
      </w:r>
      <w:proofErr w:type="spellStart"/>
      <w:r w:rsidRPr="00553790">
        <w:rPr>
          <w:rFonts w:ascii="Cambria" w:hAnsi="Cambria"/>
          <w:bCs/>
          <w:sz w:val="24"/>
          <w:szCs w:val="24"/>
        </w:rPr>
        <w:t>Kd</w:t>
      </w:r>
      <w:proofErr w:type="spellEnd"/>
      <w:r w:rsidRPr="00553790">
        <w:rPr>
          <w:rFonts w:ascii="Cambria" w:hAnsi="Cambria"/>
          <w:bCs/>
          <w:sz w:val="24"/>
          <w:szCs w:val="24"/>
        </w:rPr>
        <w:t>) препарата А выше, чем препарата В;</w:t>
      </w:r>
    </w:p>
    <w:p w14:paraId="68CFA06C" w14:textId="77777777" w:rsidR="003B3DBE" w:rsidRPr="00553790"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6CDD68B2" w14:textId="77777777" w:rsidR="003B3DBE" w:rsidRPr="00553790"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Препарат А имеет большее сродство к рецептору, чем препарат В;</w:t>
      </w:r>
    </w:p>
    <w:p w14:paraId="23D4E6F7" w14:textId="77777777" w:rsidR="003B3DBE" w:rsidRPr="00553790" w:rsidRDefault="003B3DBE" w:rsidP="003B3DBE">
      <w:pPr>
        <w:spacing w:after="0" w:line="240" w:lineRule="auto"/>
        <w:rPr>
          <w:rFonts w:ascii="Cambria" w:hAnsi="Cambria"/>
          <w:bCs/>
          <w:iCs/>
          <w:sz w:val="24"/>
          <w:szCs w:val="24"/>
        </w:rPr>
      </w:pPr>
    </w:p>
    <w:p w14:paraId="5B51DCCF" w14:textId="54D77C64" w:rsidR="003B3DBE" w:rsidRPr="00553790" w:rsidRDefault="003B3DBE" w:rsidP="003B3DBE">
      <w:pPr>
        <w:spacing w:after="0" w:line="240" w:lineRule="auto"/>
        <w:rPr>
          <w:rFonts w:ascii="Cambria" w:hAnsi="Cambria"/>
          <w:bCs/>
          <w:i/>
          <w:sz w:val="24"/>
          <w:szCs w:val="24"/>
        </w:rPr>
      </w:pPr>
      <w:r w:rsidRPr="00553790">
        <w:rPr>
          <w:rFonts w:ascii="Cambria" w:hAnsi="Cambria"/>
          <w:bCs/>
          <w:i/>
          <w:sz w:val="24"/>
          <w:szCs w:val="24"/>
        </w:rPr>
        <w:t xml:space="preserve">Вариант 2: </w:t>
      </w:r>
    </w:p>
    <w:p w14:paraId="7FE1D732" w14:textId="77777777" w:rsidR="003B3DBE" w:rsidRPr="00553790"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49D561A4" w14:textId="77777777" w:rsidR="003B3DBE" w:rsidRPr="00553790"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Препарат А имеет большее сродство к рецептору, чем препарат В;</w:t>
      </w:r>
    </w:p>
    <w:p w14:paraId="08142B12" w14:textId="77777777" w:rsidR="003B3DBE" w:rsidRPr="00553790"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Препарат В имеет большее сродство к рецептору, чем препарат А;</w:t>
      </w:r>
    </w:p>
    <w:p w14:paraId="08C50757" w14:textId="77777777" w:rsidR="003B3DBE" w:rsidRPr="00553790"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Константа диссоциации (</w:t>
      </w:r>
      <w:proofErr w:type="spellStart"/>
      <w:r w:rsidRPr="00553790">
        <w:rPr>
          <w:rFonts w:ascii="Cambria" w:hAnsi="Cambria"/>
          <w:bCs/>
          <w:sz w:val="24"/>
          <w:szCs w:val="24"/>
        </w:rPr>
        <w:t>Kd</w:t>
      </w:r>
      <w:proofErr w:type="spellEnd"/>
      <w:r w:rsidRPr="00553790">
        <w:rPr>
          <w:rFonts w:ascii="Cambria" w:hAnsi="Cambria"/>
          <w:bCs/>
          <w:sz w:val="24"/>
          <w:szCs w:val="24"/>
        </w:rPr>
        <w:t>) препарата А численно равна константе диссоциации препарата В;</w:t>
      </w:r>
    </w:p>
    <w:p w14:paraId="4BC58011" w14:textId="77777777" w:rsidR="003B3DBE" w:rsidRPr="00553790" w:rsidRDefault="003B3DBE" w:rsidP="003B3DBE">
      <w:pPr>
        <w:spacing w:after="0" w:line="240" w:lineRule="auto"/>
        <w:rPr>
          <w:rFonts w:ascii="Cambria" w:hAnsi="Cambria"/>
          <w:bCs/>
          <w:iCs/>
          <w:sz w:val="24"/>
          <w:szCs w:val="24"/>
        </w:rPr>
      </w:pPr>
    </w:p>
    <w:p w14:paraId="6E90CFAE" w14:textId="69CBFBA4" w:rsidR="003B3DBE" w:rsidRPr="00553790" w:rsidRDefault="003B3DBE" w:rsidP="003B3DBE">
      <w:pPr>
        <w:spacing w:after="0" w:line="240" w:lineRule="auto"/>
        <w:rPr>
          <w:rFonts w:ascii="Cambria" w:hAnsi="Cambria"/>
          <w:bCs/>
          <w:i/>
          <w:sz w:val="24"/>
          <w:szCs w:val="24"/>
        </w:rPr>
      </w:pPr>
      <w:r w:rsidRPr="00553790">
        <w:rPr>
          <w:rFonts w:ascii="Cambria" w:hAnsi="Cambria"/>
          <w:bCs/>
          <w:i/>
          <w:sz w:val="24"/>
          <w:szCs w:val="24"/>
        </w:rPr>
        <w:t xml:space="preserve">Вариант 3: </w:t>
      </w:r>
    </w:p>
    <w:p w14:paraId="5A1FB280" w14:textId="77777777" w:rsidR="003B3DBE" w:rsidRPr="00553790"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0D0FC66C" w14:textId="77777777" w:rsidR="003B3DBE" w:rsidRPr="00553790"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Константа диссоциации (</w:t>
      </w:r>
      <w:proofErr w:type="spellStart"/>
      <w:r w:rsidRPr="00553790">
        <w:rPr>
          <w:rFonts w:ascii="Cambria" w:hAnsi="Cambria"/>
          <w:bCs/>
          <w:sz w:val="24"/>
          <w:szCs w:val="24"/>
        </w:rPr>
        <w:t>Kd</w:t>
      </w:r>
      <w:proofErr w:type="spellEnd"/>
      <w:r w:rsidRPr="00553790">
        <w:rPr>
          <w:rFonts w:ascii="Cambria" w:hAnsi="Cambria"/>
          <w:bCs/>
          <w:sz w:val="24"/>
          <w:szCs w:val="24"/>
        </w:rPr>
        <w:t xml:space="preserve">) соответствует концентрации </w:t>
      </w:r>
      <w:proofErr w:type="spellStart"/>
      <w:r w:rsidRPr="00553790">
        <w:rPr>
          <w:rFonts w:ascii="Cambria" w:hAnsi="Cambria"/>
          <w:bCs/>
          <w:sz w:val="24"/>
          <w:szCs w:val="24"/>
        </w:rPr>
        <w:t>лиганда</w:t>
      </w:r>
      <w:proofErr w:type="spellEnd"/>
      <w:r w:rsidRPr="00553790">
        <w:rPr>
          <w:rFonts w:ascii="Cambria" w:hAnsi="Cambria"/>
          <w:bCs/>
          <w:sz w:val="24"/>
          <w:szCs w:val="24"/>
        </w:rPr>
        <w:t xml:space="preserve">, при которой 50% молекул </w:t>
      </w:r>
      <w:proofErr w:type="spellStart"/>
      <w:r w:rsidRPr="00553790">
        <w:rPr>
          <w:rFonts w:ascii="Cambria" w:hAnsi="Cambria"/>
          <w:bCs/>
          <w:sz w:val="24"/>
          <w:szCs w:val="24"/>
        </w:rPr>
        <w:t>лиганда</w:t>
      </w:r>
      <w:proofErr w:type="spellEnd"/>
      <w:r w:rsidRPr="00553790">
        <w:rPr>
          <w:rFonts w:ascii="Cambria" w:hAnsi="Cambria"/>
          <w:bCs/>
          <w:sz w:val="24"/>
          <w:szCs w:val="24"/>
        </w:rPr>
        <w:t xml:space="preserve"> связаны;</w:t>
      </w:r>
    </w:p>
    <w:p w14:paraId="55176D03" w14:textId="77777777" w:rsidR="003B3DBE" w:rsidRPr="00553790"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Препарат А имеет большее сродство к рецептору, чем препарат В;</w:t>
      </w:r>
    </w:p>
    <w:p w14:paraId="6068A5A4" w14:textId="77777777" w:rsidR="003B3DBE" w:rsidRPr="00553790"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Сродство к рецептору препаратов А и В не различается.</w:t>
      </w:r>
    </w:p>
    <w:p w14:paraId="6B25B66F" w14:textId="20D4A7A7" w:rsidR="003B3DBE" w:rsidRPr="00553790" w:rsidRDefault="003B3DBE" w:rsidP="003B3DBE">
      <w:pPr>
        <w:spacing w:after="0" w:line="240" w:lineRule="auto"/>
        <w:rPr>
          <w:rFonts w:ascii="Cambria" w:hAnsi="Cambria"/>
          <w:bCs/>
          <w:iCs/>
          <w:sz w:val="24"/>
          <w:szCs w:val="24"/>
        </w:rPr>
      </w:pPr>
    </w:p>
    <w:p w14:paraId="193077BB" w14:textId="77777777" w:rsidR="003B3DBE" w:rsidRPr="00553790" w:rsidRDefault="003B3DBE" w:rsidP="003B3DBE">
      <w:pPr>
        <w:spacing w:after="0" w:line="240" w:lineRule="auto"/>
        <w:rPr>
          <w:rFonts w:ascii="Cambria" w:hAnsi="Cambria"/>
          <w:bCs/>
          <w:iCs/>
          <w:sz w:val="24"/>
          <w:szCs w:val="24"/>
        </w:rPr>
      </w:pPr>
    </w:p>
    <w:p w14:paraId="2A32B4E8" w14:textId="77777777" w:rsidR="00B92EFC" w:rsidRPr="00553790" w:rsidRDefault="00340D4D" w:rsidP="003B3DBE">
      <w:pPr>
        <w:spacing w:after="0" w:line="240" w:lineRule="auto"/>
        <w:rPr>
          <w:rFonts w:ascii="Cambria" w:hAnsi="Cambria"/>
          <w:bCs/>
          <w:sz w:val="24"/>
          <w:szCs w:val="24"/>
        </w:rPr>
      </w:pPr>
      <w:r w:rsidRPr="00553790">
        <w:rPr>
          <w:rFonts w:ascii="Cambria" w:hAnsi="Cambria"/>
          <w:bCs/>
          <w:sz w:val="24"/>
          <w:szCs w:val="24"/>
        </w:rPr>
        <w:br w:type="page"/>
      </w:r>
    </w:p>
    <w:p w14:paraId="68433F6A" w14:textId="438FF4D2" w:rsidR="008E6068" w:rsidRPr="00553790" w:rsidRDefault="008E6068" w:rsidP="008E6068">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19 – 1 балл</w:t>
      </w:r>
    </w:p>
    <w:p w14:paraId="76E4C69B" w14:textId="77777777" w:rsidR="008E6068" w:rsidRPr="00553790" w:rsidRDefault="008E6068" w:rsidP="008E6068">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41A4273D" w14:textId="00810D23" w:rsidR="008E6068" w:rsidRPr="00553790" w:rsidRDefault="004F3090" w:rsidP="008E6068">
      <w:pPr>
        <w:spacing w:after="0" w:line="240" w:lineRule="auto"/>
        <w:jc w:val="both"/>
        <w:rPr>
          <w:rFonts w:ascii="Cambria" w:hAnsi="Cambria"/>
          <w:b/>
          <w:bCs/>
          <w:sz w:val="24"/>
          <w:szCs w:val="24"/>
        </w:rPr>
      </w:pPr>
      <w:r w:rsidRPr="00553790">
        <w:rPr>
          <w:rFonts w:ascii="Cambria" w:hAnsi="Cambria"/>
          <w:b/>
          <w:bCs/>
          <w:sz w:val="24"/>
          <w:szCs w:val="24"/>
        </w:rPr>
        <w:t>Некий а</w:t>
      </w:r>
      <w:r w:rsidR="008E6068" w:rsidRPr="00553790">
        <w:rPr>
          <w:rFonts w:ascii="Cambria" w:hAnsi="Cambria"/>
          <w:b/>
          <w:bCs/>
          <w:sz w:val="24"/>
          <w:szCs w:val="24"/>
        </w:rPr>
        <w:t>спирант занимается очисткой искусственного белка, содержащего шесть остатков гистидина (</w:t>
      </w:r>
      <w:r w:rsidR="008E6068" w:rsidRPr="00553790">
        <w:rPr>
          <w:rFonts w:ascii="Cambria" w:hAnsi="Cambria"/>
          <w:b/>
          <w:bCs/>
          <w:sz w:val="24"/>
          <w:szCs w:val="24"/>
          <w:lang w:val="en-US"/>
        </w:rPr>
        <w:t>His</w:t>
      </w:r>
      <w:r w:rsidR="008E6068" w:rsidRPr="00553790">
        <w:rPr>
          <w:rFonts w:ascii="Cambria" w:hAnsi="Cambria"/>
          <w:b/>
          <w:bCs/>
          <w:sz w:val="24"/>
          <w:szCs w:val="24"/>
        </w:rPr>
        <w:t>-</w:t>
      </w:r>
      <w:r w:rsidR="008E6068" w:rsidRPr="00553790">
        <w:rPr>
          <w:rFonts w:ascii="Cambria" w:hAnsi="Cambria"/>
          <w:b/>
          <w:bCs/>
          <w:sz w:val="24"/>
          <w:szCs w:val="24"/>
          <w:lang w:val="en-US"/>
        </w:rPr>
        <w:t>tag</w:t>
      </w:r>
      <w:r w:rsidR="008E6068" w:rsidRPr="00553790">
        <w:rPr>
          <w:rFonts w:ascii="Cambria" w:hAnsi="Cambria"/>
          <w:b/>
          <w:bCs/>
          <w:sz w:val="24"/>
          <w:szCs w:val="24"/>
        </w:rPr>
        <w:t xml:space="preserve">) на </w:t>
      </w:r>
      <w:r w:rsidR="008E6068" w:rsidRPr="00553790">
        <w:rPr>
          <w:rFonts w:ascii="Cambria" w:hAnsi="Cambria"/>
          <w:b/>
          <w:bCs/>
          <w:sz w:val="24"/>
          <w:szCs w:val="24"/>
          <w:lang w:val="en-US"/>
        </w:rPr>
        <w:t>C</w:t>
      </w:r>
      <w:r w:rsidR="008E6068" w:rsidRPr="00553790">
        <w:rPr>
          <w:rFonts w:ascii="Cambria" w:hAnsi="Cambria"/>
          <w:b/>
          <w:bCs/>
          <w:sz w:val="24"/>
          <w:szCs w:val="24"/>
        </w:rPr>
        <w:t xml:space="preserve">-конце. </w:t>
      </w:r>
      <w:r w:rsidRPr="00553790">
        <w:rPr>
          <w:rFonts w:ascii="Cambria" w:hAnsi="Cambria"/>
          <w:b/>
          <w:bCs/>
          <w:sz w:val="24"/>
          <w:szCs w:val="24"/>
        </w:rPr>
        <w:t>Для этого он внедрил ген, кодирующий данный белок, в клетки кишечной палочки (</w:t>
      </w:r>
      <w:proofErr w:type="spellStart"/>
      <w:r w:rsidRPr="00553790">
        <w:rPr>
          <w:rFonts w:ascii="Cambria" w:hAnsi="Cambria"/>
          <w:b/>
          <w:bCs/>
          <w:i/>
          <w:sz w:val="24"/>
          <w:szCs w:val="24"/>
        </w:rPr>
        <w:t>Escherichia</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rPr>
        <w:t>coli</w:t>
      </w:r>
      <w:proofErr w:type="spellEnd"/>
      <w:r w:rsidRPr="00553790">
        <w:rPr>
          <w:rFonts w:ascii="Cambria" w:hAnsi="Cambria"/>
          <w:b/>
          <w:bCs/>
          <w:sz w:val="24"/>
          <w:szCs w:val="24"/>
        </w:rPr>
        <w:t xml:space="preserve">), подождал, пока они наработают продукт, </w:t>
      </w:r>
      <w:r w:rsidR="008E6068" w:rsidRPr="00553790">
        <w:rPr>
          <w:rFonts w:ascii="Cambria" w:hAnsi="Cambria"/>
          <w:b/>
          <w:bCs/>
          <w:sz w:val="24"/>
          <w:szCs w:val="24"/>
        </w:rPr>
        <w:t xml:space="preserve">после чего разрушил их и нанес полученную смесь на специальную смолу, которая связывает исключительно белки, в состав которых входит </w:t>
      </w:r>
      <w:r w:rsidR="008E6068" w:rsidRPr="00553790">
        <w:rPr>
          <w:rFonts w:ascii="Cambria" w:hAnsi="Cambria"/>
          <w:b/>
          <w:bCs/>
          <w:sz w:val="24"/>
          <w:szCs w:val="24"/>
          <w:lang w:val="en-US"/>
        </w:rPr>
        <w:t>His</w:t>
      </w:r>
      <w:r w:rsidR="008E6068" w:rsidRPr="00553790">
        <w:rPr>
          <w:rFonts w:ascii="Cambria" w:hAnsi="Cambria"/>
          <w:b/>
          <w:bCs/>
          <w:sz w:val="24"/>
          <w:szCs w:val="24"/>
        </w:rPr>
        <w:t>-</w:t>
      </w:r>
      <w:r w:rsidR="008E6068" w:rsidRPr="00553790">
        <w:rPr>
          <w:rFonts w:ascii="Cambria" w:hAnsi="Cambria"/>
          <w:b/>
          <w:bCs/>
          <w:sz w:val="24"/>
          <w:szCs w:val="24"/>
          <w:lang w:val="en-US"/>
        </w:rPr>
        <w:t>tag</w:t>
      </w:r>
      <w:r w:rsidR="008E6068" w:rsidRPr="00553790">
        <w:rPr>
          <w:rFonts w:ascii="Cambria" w:hAnsi="Cambria"/>
          <w:b/>
          <w:bCs/>
          <w:sz w:val="24"/>
          <w:szCs w:val="24"/>
        </w:rPr>
        <w:t xml:space="preserve">. Затем он тщательно промыл смолу буфером для того, чтобы избавиться от примесных полипептидов. На последнем этапе очистки, ученый обработал смолу раствором, содержащим имидазол – соединение, которое нарушает связь между </w:t>
      </w:r>
      <w:r w:rsidR="008E6068" w:rsidRPr="00553790">
        <w:rPr>
          <w:rFonts w:ascii="Cambria" w:hAnsi="Cambria"/>
          <w:b/>
          <w:bCs/>
          <w:sz w:val="24"/>
          <w:szCs w:val="24"/>
          <w:lang w:val="en-US"/>
        </w:rPr>
        <w:t>His</w:t>
      </w:r>
      <w:r w:rsidR="008E6068" w:rsidRPr="00553790">
        <w:rPr>
          <w:rFonts w:ascii="Cambria" w:hAnsi="Cambria"/>
          <w:b/>
          <w:bCs/>
          <w:sz w:val="24"/>
          <w:szCs w:val="24"/>
        </w:rPr>
        <w:t>-</w:t>
      </w:r>
      <w:r w:rsidR="008E6068" w:rsidRPr="00553790">
        <w:rPr>
          <w:rFonts w:ascii="Cambria" w:hAnsi="Cambria"/>
          <w:b/>
          <w:bCs/>
          <w:sz w:val="24"/>
          <w:szCs w:val="24"/>
          <w:lang w:val="en-US"/>
        </w:rPr>
        <w:t>tag</w:t>
      </w:r>
      <w:r w:rsidR="008E6068" w:rsidRPr="00553790">
        <w:rPr>
          <w:rFonts w:ascii="Cambria" w:hAnsi="Cambria"/>
          <w:b/>
          <w:bCs/>
          <w:sz w:val="24"/>
          <w:szCs w:val="24"/>
        </w:rPr>
        <w:t xml:space="preserve"> и носителем. </w:t>
      </w:r>
      <w:r w:rsidR="00573348" w:rsidRPr="00553790">
        <w:rPr>
          <w:rFonts w:ascii="Cambria" w:hAnsi="Cambria"/>
          <w:b/>
          <w:bCs/>
          <w:sz w:val="24"/>
          <w:szCs w:val="24"/>
        </w:rPr>
        <w:t xml:space="preserve">Полученную фракцию аспирант анализировал при помощи электрофореза по </w:t>
      </w:r>
      <w:proofErr w:type="spellStart"/>
      <w:r w:rsidR="00573348" w:rsidRPr="00553790">
        <w:rPr>
          <w:rFonts w:ascii="Cambria" w:hAnsi="Cambria"/>
          <w:b/>
          <w:bCs/>
          <w:sz w:val="24"/>
          <w:szCs w:val="24"/>
        </w:rPr>
        <w:t>Лэммли</w:t>
      </w:r>
      <w:proofErr w:type="spellEnd"/>
      <w:r w:rsidR="00573348" w:rsidRPr="00553790">
        <w:rPr>
          <w:rFonts w:ascii="Cambria" w:hAnsi="Cambria"/>
          <w:b/>
          <w:bCs/>
          <w:sz w:val="24"/>
          <w:szCs w:val="24"/>
        </w:rPr>
        <w:t xml:space="preserve"> – метода, в ходе которого белки движутся в геле под действием электрического поля, при этом скорость перемещения зависит преимущественно от молекулярной массы</w:t>
      </w:r>
      <w:r w:rsidR="008E6068" w:rsidRPr="00553790">
        <w:rPr>
          <w:rFonts w:ascii="Cambria" w:hAnsi="Cambria"/>
          <w:b/>
          <w:bCs/>
          <w:sz w:val="24"/>
          <w:szCs w:val="24"/>
        </w:rPr>
        <w:t xml:space="preserve">. На дорожку №1 он нанес стандарты – белки с известными молекулярными массами (в </w:t>
      </w:r>
      <w:proofErr w:type="spellStart"/>
      <w:r w:rsidR="008E6068" w:rsidRPr="00553790">
        <w:rPr>
          <w:rFonts w:ascii="Cambria" w:hAnsi="Cambria"/>
          <w:b/>
          <w:bCs/>
          <w:sz w:val="24"/>
          <w:szCs w:val="24"/>
        </w:rPr>
        <w:t>килодальтонах</w:t>
      </w:r>
      <w:proofErr w:type="spellEnd"/>
      <w:r w:rsidR="008E6068" w:rsidRPr="00553790">
        <w:rPr>
          <w:rFonts w:ascii="Cambria" w:hAnsi="Cambria"/>
          <w:b/>
          <w:bCs/>
          <w:sz w:val="24"/>
          <w:szCs w:val="24"/>
        </w:rPr>
        <w:t xml:space="preserve">, </w:t>
      </w:r>
      <w:proofErr w:type="spellStart"/>
      <w:r w:rsidR="008E6068" w:rsidRPr="00553790">
        <w:rPr>
          <w:rFonts w:ascii="Cambria" w:hAnsi="Cambria"/>
          <w:b/>
          <w:bCs/>
          <w:sz w:val="24"/>
          <w:szCs w:val="24"/>
        </w:rPr>
        <w:t>кДа</w:t>
      </w:r>
      <w:proofErr w:type="spellEnd"/>
      <w:r w:rsidR="008E6068" w:rsidRPr="00553790">
        <w:rPr>
          <w:rFonts w:ascii="Cambria" w:hAnsi="Cambria"/>
          <w:b/>
          <w:bCs/>
          <w:sz w:val="24"/>
          <w:szCs w:val="24"/>
        </w:rPr>
        <w:t xml:space="preserve">). Дорожка №2 содержала тестируемую фракцию. После прокраски белков в геле, аспирант понял, что искусственный белок в клетках </w:t>
      </w:r>
      <w:r w:rsidR="008E6068" w:rsidRPr="00553790">
        <w:rPr>
          <w:rFonts w:ascii="Cambria" w:hAnsi="Cambria"/>
          <w:b/>
          <w:bCs/>
          <w:i/>
          <w:sz w:val="24"/>
          <w:szCs w:val="24"/>
          <w:lang w:val="en-US"/>
        </w:rPr>
        <w:t>E</w:t>
      </w:r>
      <w:r w:rsidR="008E6068" w:rsidRPr="00553790">
        <w:rPr>
          <w:rFonts w:ascii="Cambria" w:hAnsi="Cambria"/>
          <w:b/>
          <w:bCs/>
          <w:i/>
          <w:sz w:val="24"/>
          <w:szCs w:val="24"/>
        </w:rPr>
        <w:t xml:space="preserve">. </w:t>
      </w:r>
      <w:r w:rsidR="008E6068" w:rsidRPr="00553790">
        <w:rPr>
          <w:rFonts w:ascii="Cambria" w:hAnsi="Cambria"/>
          <w:b/>
          <w:bCs/>
          <w:i/>
          <w:sz w:val="24"/>
          <w:szCs w:val="24"/>
          <w:lang w:val="en-US"/>
        </w:rPr>
        <w:t>coli</w:t>
      </w:r>
      <w:r w:rsidR="008E6068" w:rsidRPr="00553790">
        <w:rPr>
          <w:rFonts w:ascii="Cambria" w:hAnsi="Cambria"/>
          <w:b/>
          <w:bCs/>
          <w:i/>
          <w:sz w:val="24"/>
          <w:szCs w:val="24"/>
        </w:rPr>
        <w:t xml:space="preserve"> </w:t>
      </w:r>
      <w:r w:rsidR="008E6068" w:rsidRPr="00553790">
        <w:rPr>
          <w:rFonts w:ascii="Cambria" w:hAnsi="Cambria"/>
          <w:b/>
          <w:bCs/>
          <w:sz w:val="24"/>
          <w:szCs w:val="24"/>
        </w:rPr>
        <w:t xml:space="preserve">подвержен частичному протеолизу. </w:t>
      </w:r>
      <w:r w:rsidR="00D90177" w:rsidRPr="00553790">
        <w:rPr>
          <w:rFonts w:ascii="Cambria" w:hAnsi="Cambria"/>
          <w:b/>
          <w:bCs/>
          <w:sz w:val="24"/>
          <w:szCs w:val="24"/>
        </w:rPr>
        <w:t>Средняя молекулярная масса аминокислоты составляет 110 Да.</w:t>
      </w:r>
    </w:p>
    <w:p w14:paraId="51821D9C" w14:textId="77777777" w:rsidR="008E6068" w:rsidRPr="00553790" w:rsidRDefault="008E6068" w:rsidP="008E6068">
      <w:pPr>
        <w:spacing w:after="0" w:line="240" w:lineRule="auto"/>
        <w:jc w:val="center"/>
        <w:rPr>
          <w:rFonts w:ascii="Cambria" w:hAnsi="Cambria"/>
          <w:bCs/>
          <w:sz w:val="24"/>
          <w:szCs w:val="24"/>
        </w:rPr>
      </w:pPr>
      <w:r w:rsidRPr="00553790">
        <w:rPr>
          <w:rFonts w:ascii="Cambria" w:hAnsi="Cambria"/>
          <w:bCs/>
          <w:noProof/>
          <w:sz w:val="24"/>
          <w:szCs w:val="24"/>
          <w:lang w:eastAsia="ru-RU"/>
        </w:rPr>
        <w:drawing>
          <wp:inline distT="0" distB="0" distL="0" distR="0" wp14:anchorId="4CDFB647" wp14:editId="3D60A79F">
            <wp:extent cx="4244340" cy="3185160"/>
            <wp:effectExtent l="0" t="0" r="0" b="0"/>
            <wp:docPr id="19" name="Рисунок 19" descr="A2_phor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2_phoresi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44340" cy="3185160"/>
                    </a:xfrm>
                    <a:prstGeom prst="rect">
                      <a:avLst/>
                    </a:prstGeom>
                    <a:noFill/>
                    <a:ln>
                      <a:noFill/>
                    </a:ln>
                  </pic:spPr>
                </pic:pic>
              </a:graphicData>
            </a:graphic>
          </wp:inline>
        </w:drawing>
      </w:r>
    </w:p>
    <w:p w14:paraId="07B6CA55" w14:textId="77777777" w:rsidR="008E6068" w:rsidRPr="00553790" w:rsidRDefault="008E6068" w:rsidP="008E6068">
      <w:pPr>
        <w:spacing w:after="0" w:line="240" w:lineRule="auto"/>
        <w:jc w:val="both"/>
        <w:rPr>
          <w:rFonts w:ascii="Cambria" w:hAnsi="Cambria"/>
          <w:b/>
          <w:bCs/>
          <w:sz w:val="24"/>
          <w:szCs w:val="24"/>
        </w:rPr>
      </w:pPr>
      <w:r w:rsidRPr="00553790">
        <w:rPr>
          <w:rFonts w:ascii="Cambria" w:hAnsi="Cambria"/>
          <w:b/>
          <w:bCs/>
          <w:sz w:val="24"/>
          <w:szCs w:val="24"/>
        </w:rPr>
        <w:t>Внимательно рассмотрите рисунок. Укажите примерный номер аминокислотного остатка белка, рядом с которым расположен сайт протеолиза:</w:t>
      </w:r>
    </w:p>
    <w:p w14:paraId="633345A8" w14:textId="77777777" w:rsidR="00877A1E" w:rsidRPr="00553790" w:rsidRDefault="00877A1E" w:rsidP="008E6068">
      <w:pPr>
        <w:spacing w:after="0" w:line="240" w:lineRule="auto"/>
        <w:jc w:val="both"/>
        <w:rPr>
          <w:rFonts w:ascii="Cambria" w:hAnsi="Cambria"/>
          <w:bCs/>
          <w:sz w:val="24"/>
          <w:szCs w:val="24"/>
        </w:rPr>
      </w:pPr>
    </w:p>
    <w:p w14:paraId="3C55EA8A" w14:textId="4A039742" w:rsidR="00877A1E" w:rsidRPr="00553790" w:rsidRDefault="00877A1E" w:rsidP="00877A1E">
      <w:pPr>
        <w:spacing w:after="0" w:line="240" w:lineRule="auto"/>
        <w:jc w:val="both"/>
        <w:rPr>
          <w:rFonts w:ascii="Cambria" w:hAnsi="Cambria"/>
          <w:bCs/>
          <w:i/>
          <w:iCs/>
          <w:sz w:val="24"/>
          <w:szCs w:val="24"/>
        </w:rPr>
      </w:pPr>
      <w:r w:rsidRPr="00553790">
        <w:rPr>
          <w:rFonts w:ascii="Cambria" w:hAnsi="Cambria"/>
          <w:bCs/>
          <w:i/>
          <w:iCs/>
          <w:sz w:val="24"/>
          <w:szCs w:val="24"/>
        </w:rPr>
        <w:t>Вариант 1:</w:t>
      </w:r>
    </w:p>
    <w:p w14:paraId="4026834E" w14:textId="77777777" w:rsidR="00877A1E" w:rsidRPr="00553790"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555</w:t>
      </w:r>
      <w:r w:rsidRPr="00553790">
        <w:rPr>
          <w:rFonts w:ascii="Cambria" w:hAnsi="Cambria"/>
          <w:bCs/>
          <w:sz w:val="24"/>
          <w:szCs w:val="24"/>
        </w:rPr>
        <w:t>;</w:t>
      </w:r>
    </w:p>
    <w:p w14:paraId="20881B7C" w14:textId="77777777" w:rsidR="00877A1E" w:rsidRPr="00553790"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153</w:t>
      </w:r>
      <w:r w:rsidRPr="00553790">
        <w:rPr>
          <w:rFonts w:ascii="Cambria" w:hAnsi="Cambria"/>
          <w:bCs/>
          <w:sz w:val="24"/>
          <w:szCs w:val="24"/>
        </w:rPr>
        <w:t>;</w:t>
      </w:r>
    </w:p>
    <w:p w14:paraId="209316DA" w14:textId="77777777" w:rsidR="00877A1E" w:rsidRPr="00553790"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1189;</w:t>
      </w:r>
    </w:p>
    <w:p w14:paraId="0B1A9C6D" w14:textId="77777777" w:rsidR="00877A1E" w:rsidRPr="00553790"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lang w:val="en-US"/>
        </w:rPr>
      </w:pPr>
      <w:r w:rsidRPr="00553790">
        <w:rPr>
          <w:rFonts w:ascii="Cambria" w:hAnsi="Cambria"/>
          <w:bCs/>
          <w:sz w:val="24"/>
          <w:szCs w:val="24"/>
          <w:lang w:val="en-US"/>
        </w:rPr>
        <w:t>291;</w:t>
      </w:r>
    </w:p>
    <w:p w14:paraId="59C621A0" w14:textId="77777777" w:rsidR="00877A1E" w:rsidRPr="00553790" w:rsidRDefault="00877A1E" w:rsidP="00877A1E">
      <w:pPr>
        <w:spacing w:after="0" w:line="240" w:lineRule="auto"/>
        <w:jc w:val="both"/>
        <w:rPr>
          <w:rFonts w:ascii="Cambria" w:hAnsi="Cambria"/>
          <w:bCs/>
          <w:sz w:val="24"/>
          <w:szCs w:val="24"/>
        </w:rPr>
      </w:pPr>
    </w:p>
    <w:p w14:paraId="471394B0" w14:textId="06CE979F" w:rsidR="00877A1E" w:rsidRPr="00553790" w:rsidRDefault="00877A1E" w:rsidP="00877A1E">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4A05954D" w14:textId="77777777" w:rsidR="00877A1E" w:rsidRPr="00553790"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190;</w:t>
      </w:r>
    </w:p>
    <w:p w14:paraId="5245507E" w14:textId="77777777" w:rsidR="00877A1E" w:rsidRPr="00553790"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216</w:t>
      </w:r>
      <w:r w:rsidRPr="00553790">
        <w:rPr>
          <w:rFonts w:ascii="Cambria" w:hAnsi="Cambria"/>
          <w:bCs/>
          <w:sz w:val="24"/>
          <w:szCs w:val="24"/>
          <w:lang w:val="en-US"/>
        </w:rPr>
        <w:t>;</w:t>
      </w:r>
    </w:p>
    <w:p w14:paraId="42DF3A8D" w14:textId="77777777" w:rsidR="00877A1E" w:rsidRPr="00553790"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lang w:val="en-US"/>
        </w:rPr>
      </w:pPr>
      <w:r w:rsidRPr="00553790">
        <w:rPr>
          <w:rFonts w:ascii="Cambria" w:hAnsi="Cambria"/>
          <w:bCs/>
          <w:sz w:val="24"/>
          <w:szCs w:val="24"/>
          <w:lang w:val="en-US"/>
        </w:rPr>
        <w:t>291;</w:t>
      </w:r>
    </w:p>
    <w:p w14:paraId="20DA8CD9" w14:textId="77777777" w:rsidR="00877A1E" w:rsidRPr="00553790"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923;</w:t>
      </w:r>
    </w:p>
    <w:p w14:paraId="514FDFB6" w14:textId="77777777" w:rsidR="00877A1E" w:rsidRPr="00553790" w:rsidRDefault="00877A1E" w:rsidP="00877A1E">
      <w:pPr>
        <w:spacing w:after="0" w:line="240" w:lineRule="auto"/>
        <w:jc w:val="both"/>
        <w:rPr>
          <w:rFonts w:ascii="Cambria" w:hAnsi="Cambria"/>
          <w:bCs/>
          <w:sz w:val="24"/>
          <w:szCs w:val="24"/>
        </w:rPr>
      </w:pPr>
    </w:p>
    <w:p w14:paraId="553BF4A2" w14:textId="3E9B5DAB" w:rsidR="00877A1E" w:rsidRPr="00553790" w:rsidRDefault="00877A1E" w:rsidP="00877A1E">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598ED0CA" w14:textId="77777777" w:rsidR="00877A1E" w:rsidRPr="00553790"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216</w:t>
      </w:r>
      <w:r w:rsidRPr="00553790">
        <w:rPr>
          <w:rFonts w:ascii="Cambria" w:hAnsi="Cambria"/>
          <w:bCs/>
          <w:sz w:val="24"/>
          <w:szCs w:val="24"/>
          <w:lang w:val="en-US"/>
        </w:rPr>
        <w:t>;</w:t>
      </w:r>
    </w:p>
    <w:p w14:paraId="0A310AA8" w14:textId="77777777" w:rsidR="00877A1E" w:rsidRPr="00553790"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lang w:val="en-US"/>
        </w:rPr>
      </w:pPr>
      <w:r w:rsidRPr="00553790">
        <w:rPr>
          <w:rFonts w:ascii="Cambria" w:hAnsi="Cambria"/>
          <w:bCs/>
          <w:sz w:val="24"/>
          <w:szCs w:val="24"/>
          <w:lang w:val="en-US"/>
        </w:rPr>
        <w:t>291;</w:t>
      </w:r>
    </w:p>
    <w:p w14:paraId="41D00F85" w14:textId="77777777" w:rsidR="00877A1E" w:rsidRPr="00553790"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555</w:t>
      </w:r>
      <w:r w:rsidRPr="00553790">
        <w:rPr>
          <w:rFonts w:ascii="Cambria" w:hAnsi="Cambria"/>
          <w:bCs/>
          <w:sz w:val="24"/>
          <w:szCs w:val="24"/>
        </w:rPr>
        <w:t>;</w:t>
      </w:r>
    </w:p>
    <w:p w14:paraId="255D1503" w14:textId="77777777" w:rsidR="00877A1E" w:rsidRPr="00553790"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819.</w:t>
      </w:r>
    </w:p>
    <w:p w14:paraId="1F391159" w14:textId="77777777" w:rsidR="00877A1E" w:rsidRPr="00553790" w:rsidRDefault="00877A1E" w:rsidP="00877A1E">
      <w:pPr>
        <w:spacing w:after="0" w:line="240" w:lineRule="auto"/>
        <w:jc w:val="both"/>
        <w:rPr>
          <w:rFonts w:ascii="Cambria" w:hAnsi="Cambria"/>
          <w:bCs/>
          <w:sz w:val="24"/>
          <w:szCs w:val="24"/>
        </w:rPr>
      </w:pPr>
    </w:p>
    <w:p w14:paraId="404DF397" w14:textId="77777777" w:rsidR="00877A1E" w:rsidRPr="00553790" w:rsidRDefault="00877A1E" w:rsidP="008E6068">
      <w:pPr>
        <w:spacing w:after="0" w:line="240" w:lineRule="auto"/>
        <w:jc w:val="both"/>
        <w:rPr>
          <w:rFonts w:ascii="Cambria" w:hAnsi="Cambria"/>
          <w:bCs/>
          <w:sz w:val="24"/>
          <w:szCs w:val="24"/>
        </w:rPr>
      </w:pPr>
    </w:p>
    <w:p w14:paraId="59AB6E88" w14:textId="2FA39E8B" w:rsidR="00877A1E" w:rsidRPr="00553790" w:rsidRDefault="00877A1E">
      <w:pPr>
        <w:rPr>
          <w:rFonts w:ascii="Cambria" w:hAnsi="Cambria"/>
          <w:b/>
          <w:sz w:val="28"/>
          <w:szCs w:val="28"/>
        </w:rPr>
      </w:pPr>
      <w:r w:rsidRPr="00553790">
        <w:rPr>
          <w:rFonts w:ascii="Cambria" w:hAnsi="Cambria"/>
          <w:b/>
          <w:sz w:val="28"/>
          <w:szCs w:val="28"/>
        </w:rPr>
        <w:br w:type="page"/>
      </w:r>
    </w:p>
    <w:p w14:paraId="71CACC40" w14:textId="6424235A" w:rsidR="001B6F35" w:rsidRPr="00553790" w:rsidRDefault="001B6F35" w:rsidP="001B6F35">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20 – 1 балл</w:t>
      </w:r>
    </w:p>
    <w:p w14:paraId="0C0AA67E" w14:textId="77777777" w:rsidR="001B6F35" w:rsidRPr="00553790" w:rsidRDefault="001B6F35" w:rsidP="001B6F35">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0FA1F157" w14:textId="77777777" w:rsidR="001B6F35" w:rsidRPr="00553790" w:rsidRDefault="001B6F35" w:rsidP="001B6F35">
      <w:pPr>
        <w:spacing w:after="0" w:line="240" w:lineRule="auto"/>
        <w:jc w:val="both"/>
        <w:rPr>
          <w:rFonts w:ascii="Cambria" w:hAnsi="Cambria"/>
          <w:b/>
          <w:bCs/>
          <w:sz w:val="24"/>
          <w:szCs w:val="24"/>
        </w:rPr>
      </w:pPr>
      <w:r w:rsidRPr="00553790">
        <w:rPr>
          <w:rFonts w:ascii="Cambria" w:hAnsi="Cambria"/>
          <w:b/>
          <w:bCs/>
          <w:sz w:val="24"/>
          <w:szCs w:val="24"/>
        </w:rPr>
        <w:t xml:space="preserve">На рисунке изображен упрощенный механизм одного из типов реакций, крайне распространенных в биохимии. Изогнутые стрелки обозначают миграцию пары электронов. Представленные процессы могут быть благоприятны для клетки, например, они помогают некоторым ферментам ускорять полезные реакции. В других ситуациях, обсуждаемые превращения лежат в основе повреждения </w:t>
      </w:r>
      <w:proofErr w:type="spellStart"/>
      <w:r w:rsidRPr="00553790">
        <w:rPr>
          <w:rFonts w:ascii="Cambria" w:hAnsi="Cambria"/>
          <w:b/>
          <w:bCs/>
          <w:sz w:val="24"/>
          <w:szCs w:val="24"/>
        </w:rPr>
        <w:t>биомолекул</w:t>
      </w:r>
      <w:proofErr w:type="spellEnd"/>
      <w:r w:rsidRPr="00553790">
        <w:rPr>
          <w:rFonts w:ascii="Cambria" w:hAnsi="Cambria"/>
          <w:b/>
          <w:bCs/>
          <w:sz w:val="24"/>
          <w:szCs w:val="24"/>
        </w:rPr>
        <w:t xml:space="preserve"> в ходе молекулярного стресса. </w:t>
      </w:r>
    </w:p>
    <w:p w14:paraId="52B4479C" w14:textId="77777777" w:rsidR="001B6F35" w:rsidRPr="00553790" w:rsidRDefault="001B6F35" w:rsidP="001B6F35">
      <w:pPr>
        <w:spacing w:after="0" w:line="240" w:lineRule="auto"/>
        <w:jc w:val="both"/>
        <w:rPr>
          <w:rFonts w:ascii="Cambria" w:hAnsi="Cambria"/>
          <w:b/>
          <w:bCs/>
          <w:sz w:val="24"/>
          <w:szCs w:val="24"/>
        </w:rPr>
      </w:pPr>
      <w:r w:rsidRPr="00553790">
        <w:rPr>
          <w:rFonts w:ascii="Cambria" w:hAnsi="Cambria"/>
          <w:b/>
          <w:bCs/>
          <w:noProof/>
          <w:sz w:val="24"/>
          <w:szCs w:val="24"/>
          <w:lang w:eastAsia="ru-RU"/>
        </w:rPr>
        <w:drawing>
          <wp:inline distT="0" distB="0" distL="0" distR="0" wp14:anchorId="400B52D5" wp14:editId="10C51C58">
            <wp:extent cx="6469380" cy="2812774"/>
            <wp:effectExtent l="0" t="0" r="0" b="0"/>
            <wp:docPr id="17" name="Рисунок 17" descr="A3_sh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3_shiff"/>
                    <pic:cNvPicPr>
                      <a:picLocks noChangeAspect="1" noChangeArrowheads="1"/>
                    </pic:cNvPicPr>
                  </pic:nvPicPr>
                  <pic:blipFill>
                    <a:blip r:embed="rId23" cstate="print">
                      <a:extLst>
                        <a:ext uri="{28A0092B-C50C-407E-A947-70E740481C1C}">
                          <a14:useLocalDpi xmlns:a14="http://schemas.microsoft.com/office/drawing/2010/main" val="0"/>
                        </a:ext>
                      </a:extLst>
                    </a:blip>
                    <a:srcRect t="21552" b="20560"/>
                    <a:stretch>
                      <a:fillRect/>
                    </a:stretch>
                  </pic:blipFill>
                  <pic:spPr bwMode="auto">
                    <a:xfrm>
                      <a:off x="0" y="0"/>
                      <a:ext cx="6484845" cy="2819498"/>
                    </a:xfrm>
                    <a:prstGeom prst="rect">
                      <a:avLst/>
                    </a:prstGeom>
                    <a:noFill/>
                    <a:ln>
                      <a:noFill/>
                    </a:ln>
                  </pic:spPr>
                </pic:pic>
              </a:graphicData>
            </a:graphic>
          </wp:inline>
        </w:drawing>
      </w:r>
    </w:p>
    <w:p w14:paraId="692BFD91" w14:textId="77777777" w:rsidR="001B6F35" w:rsidRPr="00553790" w:rsidRDefault="001B6F35" w:rsidP="001B6F35">
      <w:pPr>
        <w:spacing w:after="0" w:line="240" w:lineRule="auto"/>
        <w:jc w:val="both"/>
        <w:rPr>
          <w:rFonts w:ascii="Cambria" w:hAnsi="Cambria"/>
          <w:b/>
          <w:bCs/>
          <w:sz w:val="24"/>
          <w:szCs w:val="24"/>
        </w:rPr>
      </w:pPr>
      <w:r w:rsidRPr="00553790">
        <w:rPr>
          <w:rFonts w:ascii="Cambria" w:hAnsi="Cambria"/>
          <w:b/>
          <w:bCs/>
          <w:sz w:val="24"/>
          <w:szCs w:val="24"/>
        </w:rPr>
        <w:t xml:space="preserve">Известно, что скорость данной реакции принципиальным образом зависит от кислотности среды. Внимательно рассмотрите рисунок и выберите верное утверждение: </w:t>
      </w:r>
    </w:p>
    <w:p w14:paraId="3FE24C1C" w14:textId="0596DB9F" w:rsidR="000C4B82" w:rsidRPr="00553790" w:rsidRDefault="000C4B82" w:rsidP="001B6F35">
      <w:pPr>
        <w:spacing w:after="0" w:line="240" w:lineRule="auto"/>
        <w:jc w:val="both"/>
        <w:rPr>
          <w:rFonts w:ascii="Cambria" w:hAnsi="Cambria"/>
          <w:bCs/>
          <w:sz w:val="24"/>
          <w:szCs w:val="24"/>
        </w:rPr>
      </w:pPr>
    </w:p>
    <w:p w14:paraId="004E4347" w14:textId="5E45BEFC" w:rsidR="000C4B82" w:rsidRPr="00553790" w:rsidRDefault="000C4B82" w:rsidP="000C4B82">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5BF9E616" w14:textId="77777777" w:rsidR="000C4B82" w:rsidRPr="00553790"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Данная реакция принимает максимальную скорость в районе кислых значений </w:t>
      </w:r>
      <w:r w:rsidRPr="00553790">
        <w:rPr>
          <w:rFonts w:ascii="Cambria" w:hAnsi="Cambria"/>
          <w:bCs/>
          <w:sz w:val="24"/>
          <w:szCs w:val="24"/>
          <w:lang w:val="en-US"/>
        </w:rPr>
        <w:t>pH</w:t>
      </w:r>
      <w:r w:rsidRPr="00553790">
        <w:rPr>
          <w:rFonts w:ascii="Cambria" w:hAnsi="Cambria"/>
          <w:bCs/>
          <w:sz w:val="24"/>
          <w:szCs w:val="24"/>
        </w:rPr>
        <w:t>;</w:t>
      </w:r>
    </w:p>
    <w:p w14:paraId="1CFCAF43" w14:textId="77777777" w:rsidR="000C4B82" w:rsidRPr="00553790"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Данная реакция принимает максимальную скорость в районе щелочных значений </w:t>
      </w:r>
      <w:r w:rsidRPr="00553790">
        <w:rPr>
          <w:rFonts w:ascii="Cambria" w:hAnsi="Cambria"/>
          <w:bCs/>
          <w:sz w:val="24"/>
          <w:szCs w:val="24"/>
          <w:lang w:val="en-US"/>
        </w:rPr>
        <w:t>pH</w:t>
      </w:r>
      <w:r w:rsidRPr="00553790">
        <w:rPr>
          <w:rFonts w:ascii="Cambria" w:hAnsi="Cambria"/>
          <w:bCs/>
          <w:sz w:val="24"/>
          <w:szCs w:val="24"/>
        </w:rPr>
        <w:t>;</w:t>
      </w:r>
    </w:p>
    <w:p w14:paraId="612EDF9F" w14:textId="77777777" w:rsidR="000C4B82" w:rsidRPr="00553790"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Данная реакция имеет максимум скорости в районе нейтральных значений </w:t>
      </w:r>
      <w:proofErr w:type="spellStart"/>
      <w:r w:rsidRPr="00553790">
        <w:rPr>
          <w:rFonts w:ascii="Cambria" w:hAnsi="Cambria"/>
          <w:bCs/>
          <w:sz w:val="24"/>
          <w:szCs w:val="24"/>
        </w:rPr>
        <w:t>pH</w:t>
      </w:r>
      <w:proofErr w:type="spellEnd"/>
      <w:r w:rsidRPr="00553790">
        <w:rPr>
          <w:rFonts w:ascii="Cambria" w:hAnsi="Cambria"/>
          <w:bCs/>
          <w:sz w:val="24"/>
          <w:szCs w:val="24"/>
        </w:rPr>
        <w:t>;</w:t>
      </w:r>
    </w:p>
    <w:p w14:paraId="24DC6BF1" w14:textId="77777777" w:rsidR="000C4B82" w:rsidRPr="00553790"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Данная реакция имеет минимум скорости в районе нейтральных значений </w:t>
      </w:r>
      <w:r w:rsidRPr="00553790">
        <w:rPr>
          <w:rFonts w:ascii="Cambria" w:hAnsi="Cambria"/>
          <w:bCs/>
          <w:sz w:val="24"/>
          <w:szCs w:val="24"/>
          <w:lang w:val="en-US"/>
        </w:rPr>
        <w:t>pH</w:t>
      </w:r>
      <w:r w:rsidRPr="00553790">
        <w:rPr>
          <w:rFonts w:ascii="Cambria" w:hAnsi="Cambria"/>
          <w:bCs/>
          <w:sz w:val="24"/>
          <w:szCs w:val="24"/>
        </w:rPr>
        <w:t>;</w:t>
      </w:r>
    </w:p>
    <w:p w14:paraId="19894EBA" w14:textId="77777777" w:rsidR="000C4B82" w:rsidRPr="00553790" w:rsidRDefault="000C4B82" w:rsidP="000C4B82">
      <w:pPr>
        <w:spacing w:after="0" w:line="240" w:lineRule="auto"/>
        <w:jc w:val="both"/>
        <w:rPr>
          <w:rFonts w:ascii="Cambria" w:hAnsi="Cambria"/>
          <w:bCs/>
          <w:sz w:val="24"/>
          <w:szCs w:val="24"/>
        </w:rPr>
      </w:pPr>
    </w:p>
    <w:p w14:paraId="5577AFC4" w14:textId="34BCBCCA" w:rsidR="000C4B82" w:rsidRPr="00553790" w:rsidRDefault="000C4B82" w:rsidP="000C4B82">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13FE2F63" w14:textId="77777777" w:rsidR="000C4B82" w:rsidRPr="00553790"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щелочных условиях скорость реакции лимитируется процессом 1;</w:t>
      </w:r>
    </w:p>
    <w:p w14:paraId="7A15E60D" w14:textId="77777777" w:rsidR="000C4B82" w:rsidRPr="00553790"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щелочных условиях скорость реакции лимитируется процессом 2;</w:t>
      </w:r>
    </w:p>
    <w:p w14:paraId="46C93E6F" w14:textId="77777777" w:rsidR="000C4B82" w:rsidRPr="00553790"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щелочных условиях скорость реакции лимитируется процессом 3;</w:t>
      </w:r>
    </w:p>
    <w:p w14:paraId="316D0948" w14:textId="05CDA92F" w:rsidR="000C4B82" w:rsidRPr="00553790"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кислых условиях скорость реакции лимитируется процессом 3.</w:t>
      </w:r>
    </w:p>
    <w:p w14:paraId="1C2D6118" w14:textId="77777777" w:rsidR="000C4B82" w:rsidRPr="00553790" w:rsidRDefault="000C4B82" w:rsidP="000C4B82">
      <w:pPr>
        <w:spacing w:after="0" w:line="240" w:lineRule="auto"/>
        <w:jc w:val="both"/>
        <w:rPr>
          <w:rFonts w:ascii="Cambria" w:hAnsi="Cambria"/>
          <w:bCs/>
          <w:sz w:val="24"/>
          <w:szCs w:val="24"/>
        </w:rPr>
      </w:pPr>
    </w:p>
    <w:p w14:paraId="6B9EDC27" w14:textId="47A352CC" w:rsidR="000C4B82" w:rsidRPr="00553790" w:rsidRDefault="000C4B82" w:rsidP="000C4B82">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7290654C" w14:textId="77777777" w:rsidR="000C4B82" w:rsidRPr="00553790"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кислых условиях скорость реакции лимитируется процессом 1;</w:t>
      </w:r>
    </w:p>
    <w:p w14:paraId="76C1EE50" w14:textId="77777777" w:rsidR="000C4B82" w:rsidRPr="00553790"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кислых условиях скорость реакции лимитируется процессом 2;</w:t>
      </w:r>
    </w:p>
    <w:p w14:paraId="08E0621C" w14:textId="77777777" w:rsidR="000C4B82" w:rsidRPr="00553790"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щелочных условиях скорость реакции лимитируется процессом 3;</w:t>
      </w:r>
    </w:p>
    <w:p w14:paraId="23208724" w14:textId="5AE60836" w:rsidR="000C4B82" w:rsidRPr="00553790"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кислых условиях скорость реакции лимитируется процессом 3.</w:t>
      </w:r>
    </w:p>
    <w:p w14:paraId="07742560" w14:textId="0DCA99B6" w:rsidR="000C4B82" w:rsidRPr="00553790" w:rsidRDefault="000C4B82" w:rsidP="001B6F35">
      <w:pPr>
        <w:spacing w:after="0" w:line="240" w:lineRule="auto"/>
        <w:jc w:val="both"/>
        <w:rPr>
          <w:rFonts w:ascii="Cambria" w:hAnsi="Cambria"/>
          <w:bCs/>
          <w:sz w:val="24"/>
          <w:szCs w:val="24"/>
        </w:rPr>
      </w:pPr>
    </w:p>
    <w:p w14:paraId="307799AF" w14:textId="77777777" w:rsidR="000C4B82" w:rsidRPr="00553790" w:rsidRDefault="000C4B82" w:rsidP="001B6F35">
      <w:pPr>
        <w:spacing w:after="0" w:line="240" w:lineRule="auto"/>
        <w:jc w:val="both"/>
        <w:rPr>
          <w:rFonts w:ascii="Cambria" w:hAnsi="Cambria"/>
          <w:bCs/>
          <w:sz w:val="24"/>
          <w:szCs w:val="24"/>
        </w:rPr>
      </w:pPr>
    </w:p>
    <w:p w14:paraId="4960817F" w14:textId="77777777" w:rsidR="001B6F35" w:rsidRPr="00553790" w:rsidRDefault="001B6F35">
      <w:pPr>
        <w:rPr>
          <w:rFonts w:ascii="Cambria" w:hAnsi="Cambria"/>
          <w:b/>
          <w:color w:val="FF0000"/>
          <w:sz w:val="28"/>
          <w:szCs w:val="24"/>
        </w:rPr>
      </w:pPr>
      <w:r w:rsidRPr="00553790">
        <w:rPr>
          <w:rFonts w:ascii="Cambria" w:hAnsi="Cambria"/>
          <w:b/>
          <w:color w:val="FF0000"/>
          <w:sz w:val="28"/>
          <w:szCs w:val="24"/>
        </w:rPr>
        <w:br w:type="page"/>
      </w:r>
    </w:p>
    <w:p w14:paraId="4C0292D0" w14:textId="16CE5D92" w:rsidR="002D7919" w:rsidRPr="00553790" w:rsidRDefault="002D7919" w:rsidP="002D7919">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22 – 1 балл</w:t>
      </w:r>
    </w:p>
    <w:p w14:paraId="19C709EF" w14:textId="77777777" w:rsidR="002D7919" w:rsidRPr="00553790" w:rsidRDefault="002D7919" w:rsidP="002D7919">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738238CB" w14:textId="77777777" w:rsidR="007343D4" w:rsidRPr="00553790" w:rsidRDefault="002D7919" w:rsidP="002D7919">
      <w:pPr>
        <w:spacing w:after="0" w:line="240" w:lineRule="auto"/>
        <w:jc w:val="both"/>
        <w:rPr>
          <w:rFonts w:ascii="Cambria" w:hAnsi="Cambria"/>
          <w:b/>
          <w:bCs/>
          <w:sz w:val="24"/>
          <w:szCs w:val="24"/>
        </w:rPr>
      </w:pPr>
      <w:r w:rsidRPr="00553790">
        <w:rPr>
          <w:rFonts w:ascii="Cambria" w:hAnsi="Cambria"/>
          <w:b/>
          <w:bCs/>
          <w:sz w:val="24"/>
          <w:szCs w:val="24"/>
        </w:rPr>
        <w:t xml:space="preserve">На рисунке показана схема процессов перехода генетической информации из одной формы в другую, называемая центральной догмой молекулярной биологии. </w:t>
      </w:r>
      <w:r w:rsidRPr="00553790">
        <w:rPr>
          <w:rFonts w:ascii="Cambria" w:hAnsi="Cambria"/>
          <w:b/>
          <w:bCs/>
          <w:noProof/>
          <w:sz w:val="24"/>
          <w:szCs w:val="24"/>
          <w:lang w:eastAsia="ru-RU"/>
        </w:rPr>
        <w:drawing>
          <wp:inline distT="0" distB="0" distL="0" distR="0" wp14:anchorId="4C1CD316" wp14:editId="0BE107F3">
            <wp:extent cx="5013960" cy="3761946"/>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8129" cy="3772577"/>
                    </a:xfrm>
                    <a:prstGeom prst="rect">
                      <a:avLst/>
                    </a:prstGeom>
                    <a:noFill/>
                    <a:ln>
                      <a:noFill/>
                    </a:ln>
                  </pic:spPr>
                </pic:pic>
              </a:graphicData>
            </a:graphic>
          </wp:inline>
        </w:drawing>
      </w:r>
    </w:p>
    <w:p w14:paraId="03D4DD89" w14:textId="52FA9DBD" w:rsidR="002D7919" w:rsidRPr="00553790" w:rsidRDefault="002D7919" w:rsidP="002D7919">
      <w:pPr>
        <w:spacing w:after="0" w:line="240" w:lineRule="auto"/>
        <w:jc w:val="both"/>
        <w:rPr>
          <w:rFonts w:ascii="Cambria" w:hAnsi="Cambria"/>
          <w:b/>
          <w:bCs/>
          <w:sz w:val="24"/>
          <w:szCs w:val="24"/>
        </w:rPr>
      </w:pPr>
      <w:r w:rsidRPr="00553790">
        <w:rPr>
          <w:rFonts w:ascii="Cambria" w:hAnsi="Cambria"/>
          <w:b/>
          <w:bCs/>
          <w:sz w:val="24"/>
          <w:szCs w:val="24"/>
        </w:rPr>
        <w:t>Выберите верное утверждение:</w:t>
      </w:r>
    </w:p>
    <w:p w14:paraId="641EACC4" w14:textId="07D6C049" w:rsidR="003846EF" w:rsidRPr="00553790" w:rsidRDefault="003846EF" w:rsidP="003846EF">
      <w:pPr>
        <w:spacing w:after="0" w:line="240" w:lineRule="auto"/>
        <w:jc w:val="both"/>
        <w:rPr>
          <w:rFonts w:ascii="Cambria" w:hAnsi="Cambria"/>
          <w:bCs/>
          <w:sz w:val="24"/>
          <w:szCs w:val="24"/>
        </w:rPr>
      </w:pPr>
    </w:p>
    <w:p w14:paraId="041ABEC7" w14:textId="6CBFC00A" w:rsidR="003846EF" w:rsidRPr="00553790" w:rsidRDefault="003846EF" w:rsidP="003846EF">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1: </w:t>
      </w:r>
    </w:p>
    <w:p w14:paraId="48E53072" w14:textId="77777777" w:rsidR="003846EF" w:rsidRPr="00553790"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Процесс 1 протекает в </w:t>
      </w:r>
      <w:proofErr w:type="spellStart"/>
      <w:r w:rsidRPr="00553790">
        <w:rPr>
          <w:rFonts w:ascii="Cambria" w:hAnsi="Cambria"/>
          <w:bCs/>
          <w:sz w:val="24"/>
          <w:szCs w:val="24"/>
        </w:rPr>
        <w:t>митохондриях</w:t>
      </w:r>
      <w:proofErr w:type="spellEnd"/>
      <w:r w:rsidRPr="00553790">
        <w:rPr>
          <w:rFonts w:ascii="Cambria" w:hAnsi="Cambria"/>
          <w:bCs/>
          <w:sz w:val="24"/>
          <w:szCs w:val="24"/>
        </w:rPr>
        <w:t>;</w:t>
      </w:r>
    </w:p>
    <w:p w14:paraId="1B8070CA" w14:textId="77777777" w:rsidR="003846EF" w:rsidRPr="00553790"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Процесс 4 – это транскрипция;</w:t>
      </w:r>
    </w:p>
    <w:p w14:paraId="2973B406" w14:textId="77777777" w:rsidR="003846EF" w:rsidRPr="00553790"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Процесс 2 идет во всех клетках;</w:t>
      </w:r>
    </w:p>
    <w:p w14:paraId="4BA89125" w14:textId="77777777" w:rsidR="003846EF" w:rsidRPr="00553790"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Процесс 2 катализируется ДНК-полимеразой. </w:t>
      </w:r>
    </w:p>
    <w:p w14:paraId="079C12F9" w14:textId="77777777" w:rsidR="003846EF" w:rsidRPr="00553790" w:rsidRDefault="003846EF" w:rsidP="003846EF">
      <w:pPr>
        <w:spacing w:after="0" w:line="240" w:lineRule="auto"/>
        <w:jc w:val="both"/>
        <w:rPr>
          <w:rFonts w:ascii="Cambria" w:hAnsi="Cambria"/>
          <w:bCs/>
          <w:sz w:val="24"/>
          <w:szCs w:val="24"/>
        </w:rPr>
      </w:pPr>
    </w:p>
    <w:p w14:paraId="11158E05" w14:textId="13373127" w:rsidR="003846EF" w:rsidRPr="00553790" w:rsidRDefault="003846EF" w:rsidP="003846EF">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54C0EF56" w14:textId="77777777" w:rsidR="003846EF" w:rsidRPr="00553790"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Процесс 5 – это репликация;</w:t>
      </w:r>
    </w:p>
    <w:p w14:paraId="08AAA07F" w14:textId="77777777" w:rsidR="003846EF" w:rsidRPr="00553790"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Процесс 4 можно обнаружить у некоторых вирусов;</w:t>
      </w:r>
    </w:p>
    <w:p w14:paraId="51AA106A" w14:textId="77777777" w:rsidR="003846EF" w:rsidRPr="00553790"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Процесс 3 протекает с участием рибосомы;</w:t>
      </w:r>
    </w:p>
    <w:p w14:paraId="0444A0A8" w14:textId="77777777" w:rsidR="003846EF" w:rsidRPr="00553790"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Для процесса 1 необходимы тРНК; </w:t>
      </w:r>
    </w:p>
    <w:p w14:paraId="08F84321" w14:textId="77777777" w:rsidR="003846EF" w:rsidRPr="00553790" w:rsidRDefault="003846EF" w:rsidP="003846EF">
      <w:pPr>
        <w:spacing w:after="0" w:line="240" w:lineRule="auto"/>
        <w:jc w:val="both"/>
        <w:rPr>
          <w:rFonts w:ascii="Cambria" w:hAnsi="Cambria"/>
          <w:bCs/>
          <w:sz w:val="24"/>
          <w:szCs w:val="24"/>
        </w:rPr>
      </w:pPr>
    </w:p>
    <w:p w14:paraId="02F6125D" w14:textId="47655FD6" w:rsidR="003846EF" w:rsidRPr="00553790" w:rsidRDefault="003846EF" w:rsidP="003846EF">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3: </w:t>
      </w:r>
    </w:p>
    <w:p w14:paraId="322825B5" w14:textId="77777777" w:rsidR="003846EF" w:rsidRPr="00553790"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Процесс 2 идет во всех клетках;</w:t>
      </w:r>
    </w:p>
    <w:p w14:paraId="4E2ED7F7" w14:textId="77777777" w:rsidR="003846EF" w:rsidRPr="00553790"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Процесс 3 катализируется ферментом РНК-полимеразой;</w:t>
      </w:r>
    </w:p>
    <w:p w14:paraId="76200D52" w14:textId="77777777" w:rsidR="003846EF" w:rsidRPr="00553790"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На рисунке также должна быть стрелка от белка к РНК (обратная трансляция);</w:t>
      </w:r>
    </w:p>
    <w:p w14:paraId="5091154B" w14:textId="77777777" w:rsidR="003846EF" w:rsidRPr="00553790"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Для процесса 1 необходимы тРНК; </w:t>
      </w:r>
    </w:p>
    <w:p w14:paraId="62493D4E" w14:textId="77777777" w:rsidR="003846EF" w:rsidRPr="00553790" w:rsidRDefault="003846EF" w:rsidP="003846EF">
      <w:pPr>
        <w:spacing w:after="0" w:line="240" w:lineRule="auto"/>
        <w:jc w:val="both"/>
        <w:rPr>
          <w:rFonts w:ascii="Cambria" w:hAnsi="Cambria"/>
          <w:bCs/>
          <w:sz w:val="24"/>
          <w:szCs w:val="24"/>
        </w:rPr>
      </w:pPr>
    </w:p>
    <w:p w14:paraId="65975B3A" w14:textId="77777777" w:rsidR="003846EF" w:rsidRPr="00553790" w:rsidRDefault="003846EF" w:rsidP="003846EF">
      <w:pPr>
        <w:spacing w:after="0" w:line="240" w:lineRule="auto"/>
        <w:jc w:val="both"/>
        <w:rPr>
          <w:rFonts w:ascii="Cambria" w:hAnsi="Cambria"/>
          <w:bCs/>
          <w:sz w:val="24"/>
          <w:szCs w:val="24"/>
        </w:rPr>
      </w:pPr>
    </w:p>
    <w:p w14:paraId="439B5BC2" w14:textId="7553ED26" w:rsidR="003846EF" w:rsidRPr="00553790" w:rsidRDefault="003846EF">
      <w:pPr>
        <w:rPr>
          <w:rFonts w:ascii="Cambria" w:hAnsi="Cambria"/>
          <w:b/>
          <w:sz w:val="24"/>
          <w:szCs w:val="28"/>
        </w:rPr>
      </w:pPr>
      <w:r w:rsidRPr="00553790">
        <w:rPr>
          <w:rFonts w:ascii="Cambria" w:hAnsi="Cambria"/>
          <w:b/>
          <w:sz w:val="24"/>
          <w:szCs w:val="28"/>
        </w:rPr>
        <w:br w:type="page"/>
      </w:r>
    </w:p>
    <w:p w14:paraId="76EC5721" w14:textId="6C8778F7" w:rsidR="002D7919" w:rsidRPr="00553790" w:rsidRDefault="002D7919" w:rsidP="002D7919">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23 – 1 балл</w:t>
      </w:r>
    </w:p>
    <w:p w14:paraId="63D780E7" w14:textId="77777777" w:rsidR="002D7919" w:rsidRPr="00553790" w:rsidRDefault="002D7919" w:rsidP="002D7919">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5D78F7C1" w14:textId="16EB0638" w:rsidR="002D7919" w:rsidRPr="00553790" w:rsidRDefault="002D7919" w:rsidP="002D7919">
      <w:pPr>
        <w:spacing w:after="0" w:line="240" w:lineRule="auto"/>
        <w:jc w:val="both"/>
        <w:rPr>
          <w:rFonts w:ascii="Cambria" w:hAnsi="Cambria"/>
          <w:b/>
          <w:bCs/>
          <w:sz w:val="24"/>
          <w:szCs w:val="24"/>
        </w:rPr>
      </w:pPr>
      <w:r w:rsidRPr="00553790">
        <w:rPr>
          <w:rFonts w:ascii="Cambria" w:hAnsi="Cambria"/>
          <w:b/>
          <w:bCs/>
          <w:sz w:val="24"/>
          <w:szCs w:val="24"/>
        </w:rPr>
        <w:t xml:space="preserve">Перед вами последовательность участка молекулы ДНК (показана одна из цепей, 5’-конец слева): </w:t>
      </w:r>
      <w:r w:rsidRPr="00553790">
        <w:rPr>
          <w:rFonts w:ascii="Cambria" w:hAnsi="Cambria"/>
          <w:b/>
          <w:bCs/>
          <w:noProof/>
          <w:sz w:val="24"/>
          <w:szCs w:val="24"/>
        </w:rPr>
        <w:t xml:space="preserve">АТГЦГАГЦГАТТАГЦГАТЦГАГАГ. </w:t>
      </w:r>
      <w:r w:rsidRPr="00553790">
        <w:rPr>
          <w:rFonts w:ascii="Cambria" w:hAnsi="Cambria"/>
          <w:b/>
          <w:bCs/>
          <w:sz w:val="24"/>
          <w:szCs w:val="24"/>
        </w:rPr>
        <w:t>Выберите верное утверждение:</w:t>
      </w:r>
    </w:p>
    <w:p w14:paraId="0EDE4196" w14:textId="3F65E351" w:rsidR="00966B31" w:rsidRPr="00553790" w:rsidRDefault="00966B31" w:rsidP="002D7919">
      <w:pPr>
        <w:spacing w:after="0" w:line="240" w:lineRule="auto"/>
        <w:jc w:val="both"/>
        <w:rPr>
          <w:rFonts w:ascii="Cambria" w:hAnsi="Cambria"/>
          <w:bCs/>
          <w:sz w:val="24"/>
          <w:szCs w:val="24"/>
        </w:rPr>
      </w:pPr>
    </w:p>
    <w:p w14:paraId="0A5B40CB" w14:textId="702F157C" w:rsidR="00966B31" w:rsidRPr="00553790" w:rsidRDefault="00966B31" w:rsidP="00966B31">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2153E98E" w14:textId="77777777" w:rsidR="00966B31" w:rsidRPr="00553790"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двойной спирали ДНК доля тимина равна 25%;</w:t>
      </w:r>
    </w:p>
    <w:p w14:paraId="08BF7355" w14:textId="77777777" w:rsidR="00966B31" w:rsidRPr="00553790"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этой цепи число пуринов равно числу пиримидинов;</w:t>
      </w:r>
    </w:p>
    <w:p w14:paraId="700DEC62" w14:textId="77777777" w:rsidR="00966B31" w:rsidRPr="00553790" w:rsidRDefault="00966B31" w:rsidP="000867B1">
      <w:pPr>
        <w:numPr>
          <w:ilvl w:val="1"/>
          <w:numId w:val="10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Доля аденина в комплементарной цепи – примерно 17%;</w:t>
      </w:r>
    </w:p>
    <w:p w14:paraId="4585FA81" w14:textId="77777777" w:rsidR="00966B31" w:rsidRPr="00553790"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Соотношение аденина и тимина в цепи, комплементарной указанной, равно 1:1. </w:t>
      </w:r>
    </w:p>
    <w:p w14:paraId="3812DF02" w14:textId="77777777" w:rsidR="00966B31" w:rsidRPr="00553790" w:rsidRDefault="00966B31" w:rsidP="00966B31">
      <w:pPr>
        <w:spacing w:after="0" w:line="240" w:lineRule="auto"/>
        <w:jc w:val="both"/>
        <w:rPr>
          <w:rFonts w:ascii="Cambria" w:hAnsi="Cambria"/>
          <w:bCs/>
          <w:sz w:val="24"/>
          <w:szCs w:val="24"/>
        </w:rPr>
      </w:pPr>
    </w:p>
    <w:p w14:paraId="69D15016" w14:textId="59582B62" w:rsidR="00966B31" w:rsidRPr="00553790" w:rsidRDefault="00966B31" w:rsidP="00966B31">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05F7D879" w14:textId="77777777" w:rsidR="00966B31" w:rsidRPr="00553790"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двойной спирали ДНК доля аденина равна 25%;</w:t>
      </w:r>
    </w:p>
    <w:p w14:paraId="6C2220CC" w14:textId="77777777" w:rsidR="00966B31" w:rsidRPr="00553790" w:rsidRDefault="00966B31" w:rsidP="000867B1">
      <w:pPr>
        <w:numPr>
          <w:ilvl w:val="1"/>
          <w:numId w:val="10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Доля тимина в комплементарной цепи – примерно 29%;</w:t>
      </w:r>
    </w:p>
    <w:p w14:paraId="06389B28" w14:textId="77777777" w:rsidR="00966B31" w:rsidRPr="00553790"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комплементарной цепи число пуринов равно числу пиримидинов;</w:t>
      </w:r>
    </w:p>
    <w:p w14:paraId="44A4F864" w14:textId="77777777" w:rsidR="00966B31" w:rsidRPr="00553790"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Соотношение гуанина и цитозина в цепи, комплементарной указанной, равно 1:1;</w:t>
      </w:r>
    </w:p>
    <w:p w14:paraId="375244BF" w14:textId="77777777" w:rsidR="00966B31" w:rsidRPr="00553790" w:rsidRDefault="00966B31" w:rsidP="00966B31">
      <w:pPr>
        <w:spacing w:after="0" w:line="240" w:lineRule="auto"/>
        <w:jc w:val="both"/>
        <w:rPr>
          <w:rFonts w:ascii="Cambria" w:hAnsi="Cambria"/>
          <w:bCs/>
          <w:sz w:val="24"/>
          <w:szCs w:val="24"/>
        </w:rPr>
      </w:pPr>
    </w:p>
    <w:p w14:paraId="1DFA3981" w14:textId="268539D3" w:rsidR="00966B31" w:rsidRPr="00553790" w:rsidRDefault="00966B31" w:rsidP="00966B31">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6C6E169F" w14:textId="175E9884" w:rsidR="00966B31" w:rsidRPr="00553790"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двойной спирали ДНК доля гуанина равна 10%</w:t>
      </w:r>
      <w:r w:rsidR="00E71EC6" w:rsidRPr="00553790">
        <w:rPr>
          <w:rFonts w:ascii="Cambria" w:hAnsi="Cambria"/>
          <w:bCs/>
          <w:sz w:val="24"/>
          <w:szCs w:val="24"/>
        </w:rPr>
        <w:t>;</w:t>
      </w:r>
    </w:p>
    <w:p w14:paraId="5666B03F" w14:textId="77777777" w:rsidR="00966B31" w:rsidRPr="00553790"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этой цепи число пуринов равно числу пиримидинов;</w:t>
      </w:r>
    </w:p>
    <w:p w14:paraId="203DC300" w14:textId="77777777" w:rsidR="00966B31" w:rsidRPr="00553790" w:rsidRDefault="00966B31" w:rsidP="000867B1">
      <w:pPr>
        <w:numPr>
          <w:ilvl w:val="1"/>
          <w:numId w:val="10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Доля гуанина в комплементарной цепи – примерно 17%; </w:t>
      </w:r>
    </w:p>
    <w:p w14:paraId="38187FE1" w14:textId="77777777" w:rsidR="00966B31" w:rsidRPr="00553790"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Соотношение гуанина и цитозина в цепи, комплементарной указанной, равно 1:1;</w:t>
      </w:r>
    </w:p>
    <w:p w14:paraId="5A96F7B1" w14:textId="77777777" w:rsidR="00966B31" w:rsidRPr="00553790" w:rsidRDefault="00966B31" w:rsidP="002D7919">
      <w:pPr>
        <w:spacing w:after="0" w:line="240" w:lineRule="auto"/>
        <w:jc w:val="both"/>
        <w:rPr>
          <w:rFonts w:ascii="Cambria" w:hAnsi="Cambria"/>
          <w:bCs/>
          <w:sz w:val="24"/>
          <w:szCs w:val="24"/>
        </w:rPr>
      </w:pPr>
    </w:p>
    <w:p w14:paraId="7233919B" w14:textId="77777777" w:rsidR="00966B31" w:rsidRPr="00553790" w:rsidRDefault="00966B31" w:rsidP="002D7919">
      <w:pPr>
        <w:spacing w:after="0" w:line="240" w:lineRule="auto"/>
        <w:jc w:val="both"/>
        <w:rPr>
          <w:rFonts w:ascii="Cambria" w:hAnsi="Cambria"/>
          <w:bCs/>
          <w:sz w:val="24"/>
          <w:szCs w:val="24"/>
        </w:rPr>
      </w:pPr>
    </w:p>
    <w:p w14:paraId="3AB4B837" w14:textId="77777777" w:rsidR="002D7919" w:rsidRPr="00553790" w:rsidRDefault="002D7919" w:rsidP="002D7919">
      <w:pPr>
        <w:rPr>
          <w:rFonts w:ascii="Cambria" w:hAnsi="Cambria"/>
          <w:b/>
          <w:color w:val="FF0000"/>
          <w:sz w:val="28"/>
          <w:szCs w:val="24"/>
          <w:highlight w:val="yellow"/>
        </w:rPr>
      </w:pPr>
      <w:r w:rsidRPr="00553790">
        <w:rPr>
          <w:rFonts w:ascii="Cambria" w:hAnsi="Cambria"/>
          <w:b/>
          <w:color w:val="FF0000"/>
          <w:sz w:val="28"/>
          <w:szCs w:val="24"/>
          <w:highlight w:val="yellow"/>
        </w:rPr>
        <w:br w:type="page"/>
      </w:r>
    </w:p>
    <w:p w14:paraId="624B16F0" w14:textId="15537724" w:rsidR="00F650E3" w:rsidRPr="00553790" w:rsidRDefault="00F650E3" w:rsidP="00F650E3">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25 – 1 балл</w:t>
      </w:r>
    </w:p>
    <w:p w14:paraId="75BBE19B" w14:textId="77777777" w:rsidR="00F650E3" w:rsidRPr="00553790" w:rsidRDefault="00F650E3" w:rsidP="00F650E3">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43CAF124" w14:textId="77777777" w:rsidR="00F650E3" w:rsidRPr="00553790" w:rsidRDefault="00F650E3" w:rsidP="00F650E3">
      <w:pPr>
        <w:spacing w:after="0" w:line="240" w:lineRule="auto"/>
        <w:jc w:val="both"/>
        <w:rPr>
          <w:rFonts w:ascii="Cambria" w:hAnsi="Cambria"/>
          <w:b/>
          <w:bCs/>
          <w:sz w:val="24"/>
          <w:szCs w:val="24"/>
        </w:rPr>
      </w:pPr>
      <w:r w:rsidRPr="00553790">
        <w:rPr>
          <w:rFonts w:ascii="Cambria" w:hAnsi="Cambria"/>
          <w:b/>
          <w:bCs/>
          <w:sz w:val="24"/>
          <w:szCs w:val="24"/>
        </w:rPr>
        <w:t>Лаборанту поручили выделить хроматин из разных клеток крови пациента. Лаборант справился со всеми типами клеток кроме одного. Как он потом выяснил, в этом типе клеток нет ДНК. Лаборант не смог выделить хроматин из:</w:t>
      </w:r>
    </w:p>
    <w:p w14:paraId="16A62AB2" w14:textId="7FC0BE76" w:rsidR="002005A9" w:rsidRPr="00553790" w:rsidRDefault="002005A9" w:rsidP="00F650E3">
      <w:pPr>
        <w:spacing w:after="0" w:line="240" w:lineRule="auto"/>
        <w:jc w:val="both"/>
        <w:rPr>
          <w:rFonts w:ascii="Cambria" w:hAnsi="Cambria"/>
          <w:bCs/>
          <w:sz w:val="24"/>
          <w:szCs w:val="24"/>
          <w:lang w:val="en-US"/>
        </w:rPr>
      </w:pPr>
    </w:p>
    <w:p w14:paraId="71EBEB4A" w14:textId="6B0011C8" w:rsidR="002005A9" w:rsidRPr="00553790" w:rsidRDefault="002005A9" w:rsidP="002005A9">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1: </w:t>
      </w:r>
    </w:p>
    <w:p w14:paraId="211EFF27" w14:textId="77777777" w:rsidR="002005A9" w:rsidRPr="00553790" w:rsidRDefault="002005A9" w:rsidP="000867B1">
      <w:pPr>
        <w:numPr>
          <w:ilvl w:val="1"/>
          <w:numId w:val="109"/>
        </w:numPr>
        <w:tabs>
          <w:tab w:val="clear" w:pos="720"/>
          <w:tab w:val="num" w:pos="426"/>
        </w:tabs>
        <w:spacing w:after="0" w:line="240" w:lineRule="auto"/>
        <w:ind w:left="450" w:hanging="450"/>
        <w:jc w:val="both"/>
        <w:rPr>
          <w:rFonts w:ascii="Cambria" w:hAnsi="Cambria"/>
          <w:bCs/>
          <w:sz w:val="24"/>
          <w:szCs w:val="24"/>
        </w:rPr>
      </w:pPr>
      <w:r w:rsidRPr="00553790">
        <w:rPr>
          <w:rFonts w:ascii="Cambria" w:hAnsi="Cambria"/>
          <w:bCs/>
          <w:sz w:val="24"/>
          <w:szCs w:val="24"/>
        </w:rPr>
        <w:t>В-лимфоцитов;</w:t>
      </w:r>
    </w:p>
    <w:p w14:paraId="4E5BB3E1" w14:textId="77777777" w:rsidR="002005A9" w:rsidRPr="00553790" w:rsidRDefault="002005A9" w:rsidP="000867B1">
      <w:pPr>
        <w:numPr>
          <w:ilvl w:val="1"/>
          <w:numId w:val="109"/>
        </w:numPr>
        <w:tabs>
          <w:tab w:val="clear" w:pos="720"/>
          <w:tab w:val="num" w:pos="426"/>
        </w:tabs>
        <w:spacing w:after="0" w:line="240" w:lineRule="auto"/>
        <w:ind w:left="450" w:hanging="450"/>
        <w:jc w:val="both"/>
        <w:rPr>
          <w:rFonts w:ascii="Cambria" w:hAnsi="Cambria"/>
          <w:bCs/>
          <w:sz w:val="24"/>
          <w:szCs w:val="24"/>
        </w:rPr>
      </w:pPr>
      <w:r w:rsidRPr="00553790">
        <w:rPr>
          <w:rFonts w:ascii="Cambria" w:hAnsi="Cambria"/>
          <w:bCs/>
          <w:sz w:val="24"/>
          <w:szCs w:val="24"/>
        </w:rPr>
        <w:t>Эритроцитов;</w:t>
      </w:r>
    </w:p>
    <w:p w14:paraId="59283E91" w14:textId="77777777" w:rsidR="002005A9" w:rsidRPr="00553790" w:rsidRDefault="002005A9" w:rsidP="000867B1">
      <w:pPr>
        <w:numPr>
          <w:ilvl w:val="1"/>
          <w:numId w:val="109"/>
        </w:numPr>
        <w:spacing w:after="0" w:line="240" w:lineRule="auto"/>
        <w:ind w:left="450" w:hanging="450"/>
        <w:jc w:val="both"/>
        <w:rPr>
          <w:rFonts w:ascii="Cambria" w:hAnsi="Cambria"/>
          <w:bCs/>
          <w:sz w:val="24"/>
          <w:szCs w:val="24"/>
        </w:rPr>
      </w:pPr>
      <w:r w:rsidRPr="00553790">
        <w:rPr>
          <w:rFonts w:ascii="Cambria" w:hAnsi="Cambria"/>
          <w:bCs/>
          <w:sz w:val="24"/>
          <w:szCs w:val="24"/>
        </w:rPr>
        <w:t>Т-хелперов;</w:t>
      </w:r>
    </w:p>
    <w:p w14:paraId="1051F3C7" w14:textId="77777777" w:rsidR="002005A9" w:rsidRPr="00553790" w:rsidRDefault="002005A9" w:rsidP="000867B1">
      <w:pPr>
        <w:numPr>
          <w:ilvl w:val="1"/>
          <w:numId w:val="109"/>
        </w:numPr>
        <w:spacing w:after="0" w:line="240" w:lineRule="auto"/>
        <w:ind w:left="450" w:hanging="450"/>
        <w:jc w:val="both"/>
        <w:rPr>
          <w:rFonts w:ascii="Cambria" w:hAnsi="Cambria"/>
          <w:bCs/>
          <w:sz w:val="24"/>
          <w:szCs w:val="24"/>
        </w:rPr>
      </w:pPr>
      <w:r w:rsidRPr="00553790">
        <w:rPr>
          <w:rFonts w:ascii="Cambria" w:hAnsi="Cambria"/>
          <w:bCs/>
          <w:sz w:val="24"/>
          <w:szCs w:val="24"/>
        </w:rPr>
        <w:t>Эозинофилов;</w:t>
      </w:r>
    </w:p>
    <w:p w14:paraId="672424D8" w14:textId="77777777" w:rsidR="002005A9" w:rsidRPr="00553790" w:rsidRDefault="002005A9" w:rsidP="002005A9">
      <w:pPr>
        <w:spacing w:after="0" w:line="240" w:lineRule="auto"/>
        <w:jc w:val="both"/>
        <w:rPr>
          <w:rFonts w:ascii="Cambria" w:hAnsi="Cambria"/>
          <w:bCs/>
          <w:sz w:val="24"/>
          <w:szCs w:val="24"/>
        </w:rPr>
      </w:pPr>
    </w:p>
    <w:p w14:paraId="02AE6CA6" w14:textId="7CB71D77" w:rsidR="002005A9" w:rsidRPr="00553790" w:rsidRDefault="002005A9" w:rsidP="002005A9">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56CF4075" w14:textId="77777777" w:rsidR="002005A9" w:rsidRPr="00553790" w:rsidRDefault="002005A9" w:rsidP="000867B1">
      <w:pPr>
        <w:numPr>
          <w:ilvl w:val="1"/>
          <w:numId w:val="110"/>
        </w:numPr>
        <w:tabs>
          <w:tab w:val="clear" w:pos="720"/>
          <w:tab w:val="num" w:pos="426"/>
        </w:tabs>
        <w:spacing w:after="0" w:line="240" w:lineRule="auto"/>
        <w:ind w:left="450" w:hanging="450"/>
        <w:jc w:val="both"/>
        <w:rPr>
          <w:rFonts w:ascii="Cambria" w:hAnsi="Cambria"/>
          <w:bCs/>
          <w:sz w:val="24"/>
          <w:szCs w:val="24"/>
        </w:rPr>
      </w:pPr>
      <w:r w:rsidRPr="00553790">
        <w:rPr>
          <w:rFonts w:ascii="Cambria" w:hAnsi="Cambria"/>
          <w:bCs/>
          <w:sz w:val="24"/>
          <w:szCs w:val="24"/>
        </w:rPr>
        <w:t>Моноцитов;</w:t>
      </w:r>
    </w:p>
    <w:p w14:paraId="64EAB8A6" w14:textId="77777777" w:rsidR="002005A9" w:rsidRPr="00553790" w:rsidRDefault="002005A9" w:rsidP="000867B1">
      <w:pPr>
        <w:numPr>
          <w:ilvl w:val="1"/>
          <w:numId w:val="110"/>
        </w:numPr>
        <w:spacing w:after="0" w:line="240" w:lineRule="auto"/>
        <w:ind w:left="450" w:hanging="450"/>
        <w:jc w:val="both"/>
        <w:rPr>
          <w:rFonts w:ascii="Cambria" w:hAnsi="Cambria"/>
          <w:bCs/>
          <w:sz w:val="24"/>
          <w:szCs w:val="24"/>
        </w:rPr>
      </w:pPr>
      <w:r w:rsidRPr="00553790">
        <w:rPr>
          <w:rFonts w:ascii="Cambria" w:hAnsi="Cambria"/>
          <w:bCs/>
          <w:sz w:val="24"/>
          <w:szCs w:val="24"/>
        </w:rPr>
        <w:t>Т-киллеров;</w:t>
      </w:r>
    </w:p>
    <w:p w14:paraId="3344A1CD" w14:textId="77777777" w:rsidR="002005A9" w:rsidRPr="00553790" w:rsidRDefault="002005A9" w:rsidP="000867B1">
      <w:pPr>
        <w:numPr>
          <w:ilvl w:val="1"/>
          <w:numId w:val="110"/>
        </w:numPr>
        <w:tabs>
          <w:tab w:val="clear" w:pos="720"/>
          <w:tab w:val="num" w:pos="426"/>
        </w:tabs>
        <w:spacing w:after="0" w:line="240" w:lineRule="auto"/>
        <w:ind w:left="450" w:hanging="450"/>
        <w:jc w:val="both"/>
        <w:rPr>
          <w:rFonts w:ascii="Cambria" w:hAnsi="Cambria"/>
          <w:bCs/>
          <w:sz w:val="24"/>
          <w:szCs w:val="24"/>
        </w:rPr>
      </w:pPr>
      <w:r w:rsidRPr="00553790">
        <w:rPr>
          <w:rFonts w:ascii="Cambria" w:hAnsi="Cambria"/>
          <w:bCs/>
          <w:sz w:val="24"/>
          <w:szCs w:val="24"/>
        </w:rPr>
        <w:t>Эритроцитов;</w:t>
      </w:r>
    </w:p>
    <w:p w14:paraId="60711C82" w14:textId="77777777" w:rsidR="002005A9" w:rsidRPr="00553790" w:rsidRDefault="002005A9" w:rsidP="000867B1">
      <w:pPr>
        <w:numPr>
          <w:ilvl w:val="1"/>
          <w:numId w:val="110"/>
        </w:numPr>
        <w:spacing w:after="0" w:line="240" w:lineRule="auto"/>
        <w:ind w:left="450" w:hanging="450"/>
        <w:jc w:val="both"/>
        <w:rPr>
          <w:rFonts w:ascii="Cambria" w:hAnsi="Cambria"/>
          <w:bCs/>
          <w:sz w:val="24"/>
          <w:szCs w:val="24"/>
        </w:rPr>
      </w:pPr>
      <w:r w:rsidRPr="00553790">
        <w:rPr>
          <w:rFonts w:ascii="Cambria" w:hAnsi="Cambria"/>
          <w:bCs/>
          <w:sz w:val="24"/>
          <w:szCs w:val="24"/>
        </w:rPr>
        <w:t>Базофилов;</w:t>
      </w:r>
    </w:p>
    <w:p w14:paraId="3C6D4373" w14:textId="77777777" w:rsidR="002005A9" w:rsidRPr="00553790" w:rsidRDefault="002005A9" w:rsidP="002005A9">
      <w:pPr>
        <w:spacing w:after="0" w:line="240" w:lineRule="auto"/>
        <w:jc w:val="both"/>
        <w:rPr>
          <w:rFonts w:ascii="Cambria" w:hAnsi="Cambria"/>
          <w:bCs/>
          <w:sz w:val="24"/>
          <w:szCs w:val="24"/>
        </w:rPr>
      </w:pPr>
    </w:p>
    <w:p w14:paraId="788ACC08" w14:textId="17F24928" w:rsidR="002005A9" w:rsidRPr="00553790" w:rsidRDefault="002005A9" w:rsidP="002005A9">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3: </w:t>
      </w:r>
    </w:p>
    <w:p w14:paraId="13901E37" w14:textId="77777777" w:rsidR="002005A9" w:rsidRPr="00553790" w:rsidRDefault="002005A9" w:rsidP="000867B1">
      <w:pPr>
        <w:numPr>
          <w:ilvl w:val="1"/>
          <w:numId w:val="111"/>
        </w:numPr>
        <w:tabs>
          <w:tab w:val="clear" w:pos="720"/>
          <w:tab w:val="num" w:pos="426"/>
        </w:tabs>
        <w:spacing w:after="0" w:line="240" w:lineRule="auto"/>
        <w:ind w:left="450" w:hanging="450"/>
        <w:jc w:val="both"/>
        <w:rPr>
          <w:rFonts w:ascii="Cambria" w:hAnsi="Cambria"/>
          <w:bCs/>
          <w:sz w:val="24"/>
          <w:szCs w:val="24"/>
        </w:rPr>
      </w:pPr>
      <w:r w:rsidRPr="00553790">
        <w:rPr>
          <w:rFonts w:ascii="Cambria" w:hAnsi="Cambria"/>
          <w:bCs/>
          <w:sz w:val="24"/>
          <w:szCs w:val="24"/>
        </w:rPr>
        <w:t>Эритроцитов;</w:t>
      </w:r>
    </w:p>
    <w:p w14:paraId="59C8CF10" w14:textId="77777777" w:rsidR="002005A9" w:rsidRPr="00553790" w:rsidRDefault="002005A9" w:rsidP="000867B1">
      <w:pPr>
        <w:numPr>
          <w:ilvl w:val="1"/>
          <w:numId w:val="111"/>
        </w:numPr>
        <w:spacing w:after="0" w:line="240" w:lineRule="auto"/>
        <w:ind w:left="450" w:hanging="450"/>
        <w:jc w:val="both"/>
        <w:rPr>
          <w:rFonts w:ascii="Cambria" w:hAnsi="Cambria"/>
          <w:bCs/>
          <w:sz w:val="24"/>
          <w:szCs w:val="24"/>
        </w:rPr>
      </w:pPr>
      <w:r w:rsidRPr="00553790">
        <w:rPr>
          <w:rFonts w:ascii="Cambria" w:hAnsi="Cambria"/>
          <w:bCs/>
          <w:sz w:val="24"/>
          <w:szCs w:val="24"/>
        </w:rPr>
        <w:t>Базофилов;</w:t>
      </w:r>
    </w:p>
    <w:p w14:paraId="07BC865D" w14:textId="77777777" w:rsidR="002005A9" w:rsidRPr="00553790" w:rsidRDefault="002005A9" w:rsidP="000867B1">
      <w:pPr>
        <w:numPr>
          <w:ilvl w:val="1"/>
          <w:numId w:val="111"/>
        </w:numPr>
        <w:spacing w:after="0" w:line="240" w:lineRule="auto"/>
        <w:ind w:left="450" w:hanging="450"/>
        <w:jc w:val="both"/>
        <w:rPr>
          <w:rFonts w:ascii="Cambria" w:hAnsi="Cambria"/>
          <w:bCs/>
          <w:sz w:val="24"/>
          <w:szCs w:val="24"/>
        </w:rPr>
      </w:pPr>
      <w:r w:rsidRPr="00553790">
        <w:rPr>
          <w:rFonts w:ascii="Cambria" w:hAnsi="Cambria"/>
          <w:bCs/>
          <w:sz w:val="24"/>
          <w:szCs w:val="24"/>
        </w:rPr>
        <w:t>Эозинофилов;</w:t>
      </w:r>
    </w:p>
    <w:p w14:paraId="667B4053" w14:textId="77777777" w:rsidR="002005A9" w:rsidRPr="00553790" w:rsidRDefault="002005A9" w:rsidP="000867B1">
      <w:pPr>
        <w:numPr>
          <w:ilvl w:val="1"/>
          <w:numId w:val="111"/>
        </w:numPr>
        <w:spacing w:after="0" w:line="240" w:lineRule="auto"/>
        <w:ind w:left="450" w:hanging="450"/>
        <w:jc w:val="both"/>
        <w:rPr>
          <w:rFonts w:ascii="Cambria" w:hAnsi="Cambria"/>
          <w:bCs/>
          <w:sz w:val="24"/>
          <w:szCs w:val="24"/>
        </w:rPr>
      </w:pPr>
      <w:proofErr w:type="spellStart"/>
      <w:r w:rsidRPr="00553790">
        <w:rPr>
          <w:rFonts w:ascii="Cambria" w:hAnsi="Cambria"/>
          <w:bCs/>
          <w:sz w:val="24"/>
          <w:szCs w:val="24"/>
        </w:rPr>
        <w:t>Плазмоцитов</w:t>
      </w:r>
      <w:proofErr w:type="spellEnd"/>
      <w:r w:rsidRPr="00553790">
        <w:rPr>
          <w:rFonts w:ascii="Cambria" w:hAnsi="Cambria"/>
          <w:bCs/>
          <w:sz w:val="24"/>
          <w:szCs w:val="24"/>
        </w:rPr>
        <w:t>;</w:t>
      </w:r>
    </w:p>
    <w:p w14:paraId="05F6F2F4" w14:textId="46C16F04" w:rsidR="002005A9" w:rsidRPr="00553790" w:rsidRDefault="002005A9" w:rsidP="00F650E3">
      <w:pPr>
        <w:spacing w:after="0" w:line="240" w:lineRule="auto"/>
        <w:jc w:val="both"/>
        <w:rPr>
          <w:rFonts w:ascii="Cambria" w:hAnsi="Cambria"/>
          <w:bCs/>
          <w:sz w:val="24"/>
          <w:szCs w:val="24"/>
          <w:lang w:val="en-US"/>
        </w:rPr>
      </w:pPr>
    </w:p>
    <w:p w14:paraId="05CCB6F0" w14:textId="77777777" w:rsidR="002005A9" w:rsidRPr="00553790" w:rsidRDefault="002005A9" w:rsidP="00F650E3">
      <w:pPr>
        <w:spacing w:after="0" w:line="240" w:lineRule="auto"/>
        <w:jc w:val="both"/>
        <w:rPr>
          <w:rFonts w:ascii="Cambria" w:hAnsi="Cambria"/>
          <w:bCs/>
          <w:sz w:val="24"/>
          <w:szCs w:val="24"/>
          <w:lang w:val="en-US"/>
        </w:rPr>
      </w:pPr>
    </w:p>
    <w:p w14:paraId="68DADB2D" w14:textId="77777777" w:rsidR="00F650E3" w:rsidRPr="00553790" w:rsidRDefault="00F650E3" w:rsidP="00F650E3">
      <w:r w:rsidRPr="00553790">
        <w:br w:type="page"/>
      </w:r>
    </w:p>
    <w:p w14:paraId="2F173E44" w14:textId="08DD28F9" w:rsidR="00F650E3" w:rsidRPr="00553790" w:rsidRDefault="00F650E3" w:rsidP="00F650E3">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w:t>
      </w:r>
      <w:r w:rsidRPr="00553790">
        <w:rPr>
          <w:rFonts w:ascii="Cambria" w:hAnsi="Cambria"/>
          <w:b/>
          <w:color w:val="FF0000"/>
          <w:sz w:val="28"/>
          <w:szCs w:val="24"/>
          <w:lang w:val="en-US"/>
        </w:rPr>
        <w:t>26</w:t>
      </w:r>
      <w:r w:rsidRPr="00553790">
        <w:rPr>
          <w:rFonts w:ascii="Cambria" w:hAnsi="Cambria"/>
          <w:b/>
          <w:color w:val="FF0000"/>
          <w:sz w:val="28"/>
          <w:szCs w:val="24"/>
        </w:rPr>
        <w:t xml:space="preserve"> – 1 балл</w:t>
      </w:r>
    </w:p>
    <w:p w14:paraId="29BC8647" w14:textId="77777777" w:rsidR="00F650E3" w:rsidRPr="00553790" w:rsidRDefault="00F650E3" w:rsidP="00F650E3">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407827E3" w14:textId="77777777" w:rsidR="00F650E3" w:rsidRPr="00553790" w:rsidRDefault="004F3090" w:rsidP="00F650E3">
      <w:pPr>
        <w:spacing w:after="0" w:line="240" w:lineRule="auto"/>
        <w:jc w:val="both"/>
        <w:rPr>
          <w:rFonts w:ascii="Cambria" w:hAnsi="Cambria"/>
          <w:b/>
          <w:bCs/>
          <w:sz w:val="24"/>
          <w:szCs w:val="24"/>
        </w:rPr>
      </w:pPr>
      <w:r w:rsidRPr="00553790">
        <w:rPr>
          <w:rFonts w:ascii="Cambria" w:hAnsi="Cambria"/>
          <w:b/>
          <w:bCs/>
          <w:sz w:val="24"/>
          <w:szCs w:val="24"/>
        </w:rPr>
        <w:t>Центрифугирование позволяет разделять клеточные органеллы. Скорость осаждения компонентов смеси при центрифугировании зависит от центробежного ускорения, а также массы и плотности компонентов. Исследователь гомогенизировал культуру фибробластов млекопитающего и центрифугирует полученную смесь, постепенно повышая скорость вращения ротора центрифуги. В какой последовательности клеточные компоненты осядут на дно пробирки? Укажите верный порядок от наиболее к наименее быстро оседающим клеточным компонентам</w:t>
      </w:r>
      <w:r w:rsidR="00F650E3" w:rsidRPr="00553790">
        <w:rPr>
          <w:rFonts w:ascii="Cambria" w:hAnsi="Cambria"/>
          <w:b/>
          <w:bCs/>
          <w:sz w:val="24"/>
          <w:szCs w:val="24"/>
        </w:rPr>
        <w:t>:</w:t>
      </w:r>
    </w:p>
    <w:p w14:paraId="2D4E925C" w14:textId="3A51918A" w:rsidR="002606BD" w:rsidRPr="00553790" w:rsidRDefault="002606BD" w:rsidP="00F650E3">
      <w:pPr>
        <w:spacing w:after="0" w:line="240" w:lineRule="auto"/>
        <w:jc w:val="both"/>
        <w:rPr>
          <w:rFonts w:ascii="Cambria" w:hAnsi="Cambria"/>
          <w:bCs/>
          <w:sz w:val="24"/>
          <w:szCs w:val="24"/>
        </w:rPr>
      </w:pPr>
    </w:p>
    <w:p w14:paraId="25398D3F" w14:textId="301B0387" w:rsidR="002606BD" w:rsidRPr="00553790" w:rsidRDefault="002606BD" w:rsidP="002606BD">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782DB879" w14:textId="77777777" w:rsidR="002606BD" w:rsidRPr="00553790"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Ядра, мелкие везикулы, митохондрии, рибосомы;</w:t>
      </w:r>
    </w:p>
    <w:p w14:paraId="77CA3878" w14:textId="77777777" w:rsidR="002606BD" w:rsidRPr="00553790"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Ядра, рибосомы, мелкие везикулы, митохондрии;</w:t>
      </w:r>
    </w:p>
    <w:p w14:paraId="153CCDD0" w14:textId="77777777" w:rsidR="002606BD" w:rsidRPr="00553790"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Ядра, митохондрии, мелкие везикулы, рибосомы;</w:t>
      </w:r>
    </w:p>
    <w:p w14:paraId="04845741" w14:textId="77777777" w:rsidR="002606BD" w:rsidRPr="00553790"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Мелкие везикулы, ядра, рибосомы, митохондрии;</w:t>
      </w:r>
    </w:p>
    <w:p w14:paraId="1170EFB3" w14:textId="77777777" w:rsidR="002606BD" w:rsidRPr="00553790" w:rsidRDefault="002606BD" w:rsidP="002606BD">
      <w:pPr>
        <w:spacing w:after="0" w:line="240" w:lineRule="auto"/>
        <w:jc w:val="both"/>
        <w:rPr>
          <w:rFonts w:ascii="Cambria" w:hAnsi="Cambria"/>
          <w:bCs/>
          <w:sz w:val="24"/>
          <w:szCs w:val="24"/>
        </w:rPr>
      </w:pPr>
    </w:p>
    <w:p w14:paraId="2BEC7292" w14:textId="17630D9D" w:rsidR="002606BD" w:rsidRPr="00553790" w:rsidRDefault="002606BD" w:rsidP="002606BD">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1603E1B5" w14:textId="77777777" w:rsidR="002606BD" w:rsidRPr="00553790"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Ядра, митохондрии, мелкие везикулы, рибосомы;</w:t>
      </w:r>
    </w:p>
    <w:p w14:paraId="2DF69D1E" w14:textId="77777777" w:rsidR="002606BD" w:rsidRPr="00553790"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Ядра, митохондрии, рибосомы, мелкие везикулы;</w:t>
      </w:r>
    </w:p>
    <w:p w14:paraId="4F3B7F64" w14:textId="77777777" w:rsidR="002606BD" w:rsidRPr="00553790"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Ядра, рибосомы, митохондрии, мелкие везикулы;</w:t>
      </w:r>
    </w:p>
    <w:p w14:paraId="64477A89" w14:textId="77777777" w:rsidR="002606BD" w:rsidRPr="00553790"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Рибосомы, митохондрии, мелкие везикулы, ядра;</w:t>
      </w:r>
    </w:p>
    <w:p w14:paraId="3D587AAE" w14:textId="77777777" w:rsidR="002606BD" w:rsidRPr="00553790" w:rsidRDefault="002606BD" w:rsidP="002606BD">
      <w:pPr>
        <w:spacing w:after="0" w:line="240" w:lineRule="auto"/>
        <w:jc w:val="both"/>
        <w:rPr>
          <w:rFonts w:ascii="Cambria" w:hAnsi="Cambria"/>
          <w:bCs/>
          <w:sz w:val="24"/>
          <w:szCs w:val="24"/>
        </w:rPr>
      </w:pPr>
    </w:p>
    <w:p w14:paraId="28F405DC" w14:textId="4E0E0305" w:rsidR="002606BD" w:rsidRPr="00553790" w:rsidRDefault="002606BD" w:rsidP="002606BD">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3: </w:t>
      </w:r>
    </w:p>
    <w:p w14:paraId="33015F5B" w14:textId="77777777" w:rsidR="002606BD" w:rsidRPr="00553790"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Ядра, мелкие везикулы, рибосомы, митохондрии;</w:t>
      </w:r>
    </w:p>
    <w:p w14:paraId="6F755F0F" w14:textId="77777777" w:rsidR="002606BD" w:rsidRPr="00553790"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Ядра, митохондрии, мелкие везикулы, рибосомы;</w:t>
      </w:r>
    </w:p>
    <w:p w14:paraId="56B3E4D9" w14:textId="77777777" w:rsidR="002606BD" w:rsidRPr="00553790"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Митохондрии, ядра, мелкие везикулы, рибосомы;</w:t>
      </w:r>
    </w:p>
    <w:p w14:paraId="4E5F3AEA" w14:textId="77777777" w:rsidR="002606BD" w:rsidRPr="00553790"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Митохондрии, рибосомы, ядра, мелкие везикулы;</w:t>
      </w:r>
    </w:p>
    <w:p w14:paraId="664924DC" w14:textId="1F1801F0" w:rsidR="002606BD" w:rsidRPr="00553790" w:rsidRDefault="002606BD" w:rsidP="00F650E3">
      <w:pPr>
        <w:spacing w:after="0" w:line="240" w:lineRule="auto"/>
        <w:jc w:val="both"/>
        <w:rPr>
          <w:rFonts w:ascii="Cambria" w:hAnsi="Cambria"/>
          <w:bCs/>
          <w:sz w:val="24"/>
          <w:szCs w:val="24"/>
        </w:rPr>
      </w:pPr>
    </w:p>
    <w:p w14:paraId="770F0AE2" w14:textId="77777777" w:rsidR="002606BD" w:rsidRPr="00553790" w:rsidRDefault="002606BD" w:rsidP="00F650E3">
      <w:pPr>
        <w:spacing w:after="0" w:line="240" w:lineRule="auto"/>
        <w:jc w:val="both"/>
        <w:rPr>
          <w:rFonts w:ascii="Cambria" w:hAnsi="Cambria"/>
          <w:bCs/>
          <w:sz w:val="24"/>
          <w:szCs w:val="24"/>
        </w:rPr>
      </w:pPr>
    </w:p>
    <w:p w14:paraId="71807C42" w14:textId="77777777" w:rsidR="00F650E3" w:rsidRPr="00553790" w:rsidRDefault="00F650E3" w:rsidP="00F650E3">
      <w:pPr>
        <w:rPr>
          <w:rFonts w:ascii="Cambria" w:hAnsi="Cambria"/>
          <w:bCs/>
          <w:sz w:val="24"/>
          <w:szCs w:val="24"/>
        </w:rPr>
      </w:pPr>
      <w:r w:rsidRPr="00553790">
        <w:rPr>
          <w:rFonts w:ascii="Cambria" w:hAnsi="Cambria"/>
          <w:bCs/>
          <w:sz w:val="24"/>
          <w:szCs w:val="24"/>
        </w:rPr>
        <w:br w:type="page"/>
      </w:r>
    </w:p>
    <w:p w14:paraId="6B9DFD6B" w14:textId="29E57005" w:rsidR="006C5FAB" w:rsidRPr="00553790" w:rsidRDefault="006C5FAB" w:rsidP="006C5FAB">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28 – 1 балл</w:t>
      </w:r>
    </w:p>
    <w:p w14:paraId="270FD1DB" w14:textId="77777777" w:rsidR="006C5FAB" w:rsidRPr="00553790" w:rsidRDefault="006C5FAB" w:rsidP="006C5FA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24F28C43" w14:textId="77777777" w:rsidR="006C5FAB" w:rsidRPr="00553790" w:rsidRDefault="008F2D3A" w:rsidP="008F2D3A">
      <w:pPr>
        <w:spacing w:after="0" w:line="240" w:lineRule="auto"/>
        <w:jc w:val="both"/>
        <w:rPr>
          <w:rFonts w:ascii="Cambria" w:hAnsi="Cambria"/>
          <w:b/>
          <w:bCs/>
          <w:sz w:val="24"/>
          <w:szCs w:val="24"/>
        </w:rPr>
      </w:pPr>
      <w:r w:rsidRPr="00553790">
        <w:rPr>
          <w:rFonts w:ascii="Cambria" w:hAnsi="Cambria"/>
          <w:b/>
          <w:bCs/>
          <w:sz w:val="24"/>
          <w:szCs w:val="24"/>
        </w:rPr>
        <w:t>В норме ядро клетки кишечника плодовой мушки дрозофилы (</w:t>
      </w:r>
      <w:proofErr w:type="spellStart"/>
      <w:r w:rsidRPr="00553790">
        <w:rPr>
          <w:rFonts w:ascii="Cambria" w:hAnsi="Cambria"/>
          <w:b/>
          <w:bCs/>
          <w:i/>
          <w:sz w:val="24"/>
          <w:szCs w:val="24"/>
        </w:rPr>
        <w:t>Drosophila</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rPr>
        <w:t>melanogaster</w:t>
      </w:r>
      <w:proofErr w:type="spellEnd"/>
      <w:r w:rsidRPr="00553790">
        <w:rPr>
          <w:rFonts w:ascii="Cambria" w:hAnsi="Cambria"/>
          <w:b/>
          <w:bCs/>
          <w:sz w:val="24"/>
          <w:szCs w:val="24"/>
        </w:rPr>
        <w:t>) содержит 8 хромосом</w:t>
      </w:r>
      <w:r w:rsidR="006C5FAB" w:rsidRPr="00553790">
        <w:rPr>
          <w:rFonts w:ascii="Cambria" w:hAnsi="Cambria"/>
          <w:b/>
          <w:bCs/>
          <w:sz w:val="24"/>
          <w:szCs w:val="24"/>
        </w:rPr>
        <w:t xml:space="preserve">. Как и у человека, у дрозофил </w:t>
      </w:r>
      <w:proofErr w:type="spellStart"/>
      <w:r w:rsidR="006C5FAB" w:rsidRPr="00553790">
        <w:rPr>
          <w:rFonts w:ascii="Cambria" w:hAnsi="Cambria"/>
          <w:b/>
          <w:bCs/>
          <w:sz w:val="24"/>
          <w:szCs w:val="24"/>
        </w:rPr>
        <w:t>гетерогаметный</w:t>
      </w:r>
      <w:proofErr w:type="spellEnd"/>
      <w:r w:rsidR="006C5FAB" w:rsidRPr="00553790">
        <w:rPr>
          <w:rFonts w:ascii="Cambria" w:hAnsi="Cambria"/>
          <w:b/>
          <w:bCs/>
          <w:sz w:val="24"/>
          <w:szCs w:val="24"/>
        </w:rPr>
        <w:t xml:space="preserve"> пол мужской. </w:t>
      </w:r>
      <w:r w:rsidR="0089713F" w:rsidRPr="00553790">
        <w:rPr>
          <w:rFonts w:ascii="Cambria" w:hAnsi="Cambria"/>
          <w:b/>
          <w:bCs/>
          <w:sz w:val="24"/>
          <w:szCs w:val="24"/>
        </w:rPr>
        <w:t>Для состояния в норме в</w:t>
      </w:r>
      <w:r w:rsidR="006C5FAB" w:rsidRPr="00553790">
        <w:rPr>
          <w:rFonts w:ascii="Cambria" w:hAnsi="Cambria"/>
          <w:b/>
          <w:bCs/>
          <w:sz w:val="24"/>
          <w:szCs w:val="24"/>
        </w:rPr>
        <w:t>ерно, что:</w:t>
      </w:r>
    </w:p>
    <w:p w14:paraId="65115C9B" w14:textId="661A88B0" w:rsidR="00685D25" w:rsidRPr="00553790" w:rsidRDefault="00685D25" w:rsidP="006C5FAB">
      <w:pPr>
        <w:spacing w:after="0" w:line="240" w:lineRule="auto"/>
        <w:jc w:val="both"/>
        <w:rPr>
          <w:rFonts w:ascii="Cambria" w:hAnsi="Cambria"/>
          <w:bCs/>
          <w:sz w:val="24"/>
          <w:szCs w:val="24"/>
        </w:rPr>
      </w:pPr>
    </w:p>
    <w:p w14:paraId="7DA36BC1" w14:textId="5461CC96" w:rsidR="00685D25" w:rsidRPr="00553790" w:rsidRDefault="00685D25" w:rsidP="00685D25">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53CEA565" w14:textId="77777777" w:rsidR="00685D25" w:rsidRPr="00553790" w:rsidRDefault="00685D25" w:rsidP="000867B1">
      <w:pPr>
        <w:numPr>
          <w:ilvl w:val="1"/>
          <w:numId w:val="11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Яйцеклетка дрозофилы содержит 4 хромосомы, из которых одна всегда Х-хромосома;</w:t>
      </w:r>
    </w:p>
    <w:p w14:paraId="176D61EC" w14:textId="77777777" w:rsidR="00685D25" w:rsidRPr="00553790"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Сперматозоид дрозофилы содержит 4 </w:t>
      </w:r>
      <w:proofErr w:type="spellStart"/>
      <w:r w:rsidRPr="00553790">
        <w:rPr>
          <w:rFonts w:ascii="Cambria" w:hAnsi="Cambria"/>
          <w:bCs/>
          <w:sz w:val="24"/>
          <w:szCs w:val="24"/>
        </w:rPr>
        <w:t>аутосомы</w:t>
      </w:r>
      <w:proofErr w:type="spellEnd"/>
      <w:r w:rsidRPr="00553790">
        <w:rPr>
          <w:rFonts w:ascii="Cambria" w:hAnsi="Cambria"/>
          <w:bCs/>
          <w:sz w:val="24"/>
          <w:szCs w:val="24"/>
        </w:rPr>
        <w:t>;</w:t>
      </w:r>
    </w:p>
    <w:p w14:paraId="2261415C" w14:textId="77777777" w:rsidR="00685D25" w:rsidRPr="00553790"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Клетки кишечника </w:t>
      </w:r>
      <w:proofErr w:type="spellStart"/>
      <w:r w:rsidRPr="00553790">
        <w:rPr>
          <w:rFonts w:ascii="Cambria" w:hAnsi="Cambria"/>
          <w:bCs/>
          <w:i/>
          <w:sz w:val="24"/>
          <w:szCs w:val="24"/>
        </w:rPr>
        <w:t>Drosophila</w:t>
      </w:r>
      <w:proofErr w:type="spellEnd"/>
      <w:r w:rsidRPr="00553790">
        <w:rPr>
          <w:rFonts w:ascii="Cambria" w:hAnsi="Cambria"/>
          <w:bCs/>
          <w:i/>
          <w:sz w:val="24"/>
          <w:szCs w:val="24"/>
        </w:rPr>
        <w:t xml:space="preserve"> </w:t>
      </w:r>
      <w:proofErr w:type="spellStart"/>
      <w:r w:rsidRPr="00553790">
        <w:rPr>
          <w:rFonts w:ascii="Cambria" w:hAnsi="Cambria"/>
          <w:bCs/>
          <w:i/>
          <w:sz w:val="24"/>
          <w:szCs w:val="24"/>
        </w:rPr>
        <w:t>melanogaster</w:t>
      </w:r>
      <w:proofErr w:type="spellEnd"/>
      <w:r w:rsidRPr="00553790">
        <w:rPr>
          <w:rFonts w:ascii="Cambria" w:hAnsi="Cambria"/>
          <w:bCs/>
          <w:sz w:val="24"/>
          <w:szCs w:val="24"/>
        </w:rPr>
        <w:t xml:space="preserve"> не содержат половых хромосом;</w:t>
      </w:r>
    </w:p>
    <w:p w14:paraId="02B06CE2" w14:textId="77777777" w:rsidR="00685D25" w:rsidRPr="00553790"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Сперматозоид содержит две половые хромосомы </w:t>
      </w:r>
      <w:r w:rsidRPr="00553790">
        <w:rPr>
          <w:rFonts w:ascii="Cambria" w:hAnsi="Cambria"/>
          <w:bCs/>
          <w:sz w:val="24"/>
          <w:szCs w:val="24"/>
          <w:lang w:val="en-US"/>
        </w:rPr>
        <w:t>X</w:t>
      </w:r>
      <w:r w:rsidRPr="00553790">
        <w:rPr>
          <w:rFonts w:ascii="Cambria" w:hAnsi="Cambria"/>
          <w:bCs/>
          <w:sz w:val="24"/>
          <w:szCs w:val="24"/>
        </w:rPr>
        <w:t xml:space="preserve"> и </w:t>
      </w:r>
      <w:r w:rsidRPr="00553790">
        <w:rPr>
          <w:rFonts w:ascii="Cambria" w:hAnsi="Cambria"/>
          <w:bCs/>
          <w:sz w:val="24"/>
          <w:szCs w:val="24"/>
          <w:lang w:val="en-US"/>
        </w:rPr>
        <w:t>Y</w:t>
      </w:r>
      <w:r w:rsidRPr="00553790">
        <w:rPr>
          <w:rFonts w:ascii="Cambria" w:hAnsi="Cambria"/>
          <w:bCs/>
          <w:sz w:val="24"/>
          <w:szCs w:val="24"/>
        </w:rPr>
        <w:t>;</w:t>
      </w:r>
    </w:p>
    <w:p w14:paraId="6CF0DB3A" w14:textId="77777777" w:rsidR="00685D25" w:rsidRPr="00553790" w:rsidRDefault="00685D25" w:rsidP="00685D25">
      <w:pPr>
        <w:spacing w:after="0" w:line="240" w:lineRule="auto"/>
        <w:jc w:val="both"/>
        <w:rPr>
          <w:rFonts w:ascii="Cambria" w:hAnsi="Cambria"/>
          <w:bCs/>
          <w:sz w:val="24"/>
          <w:szCs w:val="24"/>
        </w:rPr>
      </w:pPr>
    </w:p>
    <w:p w14:paraId="0169C148" w14:textId="46F27A39" w:rsidR="00685D25" w:rsidRPr="00553790" w:rsidRDefault="00685D25" w:rsidP="00685D25">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78DACF40" w14:textId="77777777" w:rsidR="00685D25" w:rsidRPr="00553790"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Сперматозоид дрозофилы содержит 4 хромосомы, из которых одна всегда </w:t>
      </w:r>
      <w:r w:rsidRPr="00553790">
        <w:rPr>
          <w:rFonts w:ascii="Cambria" w:hAnsi="Cambria"/>
          <w:bCs/>
          <w:sz w:val="24"/>
          <w:szCs w:val="24"/>
          <w:lang w:val="en-US"/>
        </w:rPr>
        <w:t>Y</w:t>
      </w:r>
      <w:r w:rsidRPr="00553790">
        <w:rPr>
          <w:rFonts w:ascii="Cambria" w:hAnsi="Cambria"/>
          <w:bCs/>
          <w:sz w:val="24"/>
          <w:szCs w:val="24"/>
        </w:rPr>
        <w:t>-хромосома;</w:t>
      </w:r>
    </w:p>
    <w:p w14:paraId="56E28E01" w14:textId="77777777" w:rsidR="00685D25" w:rsidRPr="00553790"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Нервная клетка </w:t>
      </w:r>
      <w:proofErr w:type="spellStart"/>
      <w:r w:rsidRPr="00553790">
        <w:rPr>
          <w:rFonts w:ascii="Cambria" w:hAnsi="Cambria"/>
          <w:bCs/>
          <w:i/>
          <w:sz w:val="24"/>
          <w:szCs w:val="24"/>
        </w:rPr>
        <w:t>Drosophila</w:t>
      </w:r>
      <w:proofErr w:type="spellEnd"/>
      <w:r w:rsidRPr="00553790">
        <w:rPr>
          <w:rFonts w:ascii="Cambria" w:hAnsi="Cambria"/>
          <w:bCs/>
          <w:i/>
          <w:sz w:val="24"/>
          <w:szCs w:val="24"/>
        </w:rPr>
        <w:t xml:space="preserve"> </w:t>
      </w:r>
      <w:proofErr w:type="spellStart"/>
      <w:r w:rsidRPr="00553790">
        <w:rPr>
          <w:rFonts w:ascii="Cambria" w:hAnsi="Cambria"/>
          <w:bCs/>
          <w:i/>
          <w:sz w:val="24"/>
          <w:szCs w:val="24"/>
        </w:rPr>
        <w:t>melanogaster</w:t>
      </w:r>
      <w:proofErr w:type="spellEnd"/>
      <w:r w:rsidRPr="00553790">
        <w:rPr>
          <w:rFonts w:ascii="Cambria" w:hAnsi="Cambria"/>
          <w:bCs/>
          <w:sz w:val="24"/>
          <w:szCs w:val="24"/>
        </w:rPr>
        <w:t xml:space="preserve"> не содержит половых хромосом;</w:t>
      </w:r>
    </w:p>
    <w:p w14:paraId="42DCEAA1" w14:textId="77777777" w:rsidR="00685D25" w:rsidRPr="00553790" w:rsidRDefault="00685D25" w:rsidP="000867B1">
      <w:pPr>
        <w:numPr>
          <w:ilvl w:val="1"/>
          <w:numId w:val="11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Яйцеклетка дрозофилы содержит 4 хромосомы, из которых одна всегда Х-хромосома;</w:t>
      </w:r>
    </w:p>
    <w:p w14:paraId="4C6EAA6F" w14:textId="77777777" w:rsidR="00685D25" w:rsidRPr="00553790"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Яйцеклетка дрозофилы содержит две Х-хромосомы;</w:t>
      </w:r>
    </w:p>
    <w:p w14:paraId="68E45C5E" w14:textId="77777777" w:rsidR="00685D25" w:rsidRPr="00553790" w:rsidRDefault="00685D25" w:rsidP="00685D25">
      <w:pPr>
        <w:spacing w:after="0" w:line="240" w:lineRule="auto"/>
        <w:jc w:val="both"/>
        <w:rPr>
          <w:rFonts w:ascii="Cambria" w:hAnsi="Cambria"/>
          <w:bCs/>
          <w:sz w:val="24"/>
          <w:szCs w:val="24"/>
        </w:rPr>
      </w:pPr>
    </w:p>
    <w:p w14:paraId="51288580" w14:textId="5F47AD7A" w:rsidR="00685D25" w:rsidRPr="00553790" w:rsidRDefault="00685D25" w:rsidP="00685D25">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501AA03F" w14:textId="77777777" w:rsidR="00685D25" w:rsidRPr="00553790"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Яйцеклетка дрозофилы содержит 4 </w:t>
      </w:r>
      <w:proofErr w:type="spellStart"/>
      <w:r w:rsidRPr="00553790">
        <w:rPr>
          <w:rFonts w:ascii="Cambria" w:hAnsi="Cambria"/>
          <w:bCs/>
          <w:sz w:val="24"/>
          <w:szCs w:val="24"/>
        </w:rPr>
        <w:t>аутосомы</w:t>
      </w:r>
      <w:proofErr w:type="spellEnd"/>
      <w:r w:rsidRPr="00553790">
        <w:rPr>
          <w:rFonts w:ascii="Cambria" w:hAnsi="Cambria"/>
          <w:bCs/>
          <w:sz w:val="24"/>
          <w:szCs w:val="24"/>
        </w:rPr>
        <w:t>;</w:t>
      </w:r>
    </w:p>
    <w:p w14:paraId="7E9B77DA" w14:textId="77777777" w:rsidR="00685D25" w:rsidRPr="00553790" w:rsidRDefault="00685D25" w:rsidP="000867B1">
      <w:pPr>
        <w:numPr>
          <w:ilvl w:val="1"/>
          <w:numId w:val="12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Яйцеклетка дрозофилы содержит 4 хромосомы, из которых одна всегда Х-хромосома;</w:t>
      </w:r>
    </w:p>
    <w:p w14:paraId="2882682E" w14:textId="77777777" w:rsidR="00685D25" w:rsidRPr="00553790"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Клетки кишечника </w:t>
      </w:r>
      <w:proofErr w:type="spellStart"/>
      <w:r w:rsidRPr="00553790">
        <w:rPr>
          <w:rFonts w:ascii="Cambria" w:hAnsi="Cambria"/>
          <w:bCs/>
          <w:i/>
          <w:sz w:val="24"/>
          <w:szCs w:val="24"/>
        </w:rPr>
        <w:t>Drosophila</w:t>
      </w:r>
      <w:proofErr w:type="spellEnd"/>
      <w:r w:rsidRPr="00553790">
        <w:rPr>
          <w:rFonts w:ascii="Cambria" w:hAnsi="Cambria"/>
          <w:bCs/>
          <w:i/>
          <w:sz w:val="24"/>
          <w:szCs w:val="24"/>
        </w:rPr>
        <w:t xml:space="preserve"> </w:t>
      </w:r>
      <w:proofErr w:type="spellStart"/>
      <w:r w:rsidRPr="00553790">
        <w:rPr>
          <w:rFonts w:ascii="Cambria" w:hAnsi="Cambria"/>
          <w:bCs/>
          <w:i/>
          <w:sz w:val="24"/>
          <w:szCs w:val="24"/>
        </w:rPr>
        <w:t>melanogaster</w:t>
      </w:r>
      <w:proofErr w:type="spellEnd"/>
      <w:r w:rsidRPr="00553790">
        <w:rPr>
          <w:rFonts w:ascii="Cambria" w:hAnsi="Cambria"/>
          <w:bCs/>
          <w:sz w:val="24"/>
          <w:szCs w:val="24"/>
        </w:rPr>
        <w:t xml:space="preserve"> не содержат половых хромосом;</w:t>
      </w:r>
    </w:p>
    <w:p w14:paraId="4345FA57" w14:textId="77777777" w:rsidR="00685D25" w:rsidRPr="00553790"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Сперматозоид содержит две половые хромосомы </w:t>
      </w:r>
      <w:r w:rsidRPr="00553790">
        <w:rPr>
          <w:rFonts w:ascii="Cambria" w:hAnsi="Cambria"/>
          <w:bCs/>
          <w:sz w:val="24"/>
          <w:szCs w:val="24"/>
          <w:lang w:val="en-US"/>
        </w:rPr>
        <w:t>X</w:t>
      </w:r>
      <w:r w:rsidRPr="00553790">
        <w:rPr>
          <w:rFonts w:ascii="Cambria" w:hAnsi="Cambria"/>
          <w:bCs/>
          <w:sz w:val="24"/>
          <w:szCs w:val="24"/>
        </w:rPr>
        <w:t xml:space="preserve"> и </w:t>
      </w:r>
      <w:r w:rsidRPr="00553790">
        <w:rPr>
          <w:rFonts w:ascii="Cambria" w:hAnsi="Cambria"/>
          <w:bCs/>
          <w:sz w:val="24"/>
          <w:szCs w:val="24"/>
          <w:lang w:val="en-US"/>
        </w:rPr>
        <w:t>Y</w:t>
      </w:r>
      <w:r w:rsidRPr="00553790">
        <w:rPr>
          <w:rFonts w:ascii="Cambria" w:hAnsi="Cambria"/>
          <w:bCs/>
          <w:sz w:val="24"/>
          <w:szCs w:val="24"/>
        </w:rPr>
        <w:t>;</w:t>
      </w:r>
    </w:p>
    <w:p w14:paraId="22FAB4BC" w14:textId="06F46040" w:rsidR="00685D25" w:rsidRPr="00553790" w:rsidRDefault="00685D25" w:rsidP="006C5FAB">
      <w:pPr>
        <w:spacing w:after="0" w:line="240" w:lineRule="auto"/>
        <w:jc w:val="both"/>
        <w:rPr>
          <w:rFonts w:ascii="Cambria" w:hAnsi="Cambria"/>
          <w:bCs/>
          <w:sz w:val="24"/>
          <w:szCs w:val="24"/>
        </w:rPr>
      </w:pPr>
    </w:p>
    <w:p w14:paraId="681D2375" w14:textId="77777777" w:rsidR="00685D25" w:rsidRPr="00553790" w:rsidRDefault="00685D25" w:rsidP="006C5FAB">
      <w:pPr>
        <w:spacing w:after="0" w:line="240" w:lineRule="auto"/>
        <w:jc w:val="both"/>
        <w:rPr>
          <w:rFonts w:ascii="Cambria" w:hAnsi="Cambria"/>
          <w:bCs/>
          <w:sz w:val="24"/>
          <w:szCs w:val="24"/>
        </w:rPr>
      </w:pPr>
    </w:p>
    <w:p w14:paraId="16B57687" w14:textId="77777777" w:rsidR="00250F00" w:rsidRPr="00553790" w:rsidRDefault="00250F00">
      <w:pPr>
        <w:rPr>
          <w:rFonts w:ascii="Cambria" w:hAnsi="Cambria"/>
          <w:b/>
          <w:color w:val="FF0000"/>
          <w:sz w:val="28"/>
          <w:szCs w:val="24"/>
        </w:rPr>
      </w:pPr>
      <w:r w:rsidRPr="00553790">
        <w:rPr>
          <w:rFonts w:ascii="Cambria" w:hAnsi="Cambria"/>
          <w:b/>
          <w:color w:val="FF0000"/>
          <w:sz w:val="28"/>
          <w:szCs w:val="24"/>
        </w:rPr>
        <w:br w:type="page"/>
      </w:r>
    </w:p>
    <w:p w14:paraId="4A90D5BC" w14:textId="73B64353" w:rsidR="006C5FAB" w:rsidRPr="00553790" w:rsidRDefault="006C5FAB" w:rsidP="006C5FAB">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29 – 1 балл</w:t>
      </w:r>
    </w:p>
    <w:p w14:paraId="31646C15" w14:textId="77777777" w:rsidR="006C5FAB" w:rsidRPr="00553790" w:rsidRDefault="006C5FAB" w:rsidP="006C5FA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749332D9" w14:textId="77777777" w:rsidR="006C5FAB" w:rsidRPr="00553790" w:rsidRDefault="006C5FAB" w:rsidP="006C5FAB">
      <w:pPr>
        <w:spacing w:after="0" w:line="240" w:lineRule="auto"/>
        <w:jc w:val="both"/>
        <w:rPr>
          <w:rFonts w:ascii="Cambria" w:hAnsi="Cambria"/>
          <w:b/>
          <w:bCs/>
          <w:sz w:val="24"/>
          <w:szCs w:val="24"/>
        </w:rPr>
      </w:pPr>
      <w:r w:rsidRPr="00553790">
        <w:rPr>
          <w:rFonts w:ascii="Cambria" w:hAnsi="Cambria"/>
          <w:b/>
          <w:bCs/>
          <w:sz w:val="24"/>
          <w:szCs w:val="24"/>
        </w:rPr>
        <w:t>Лаборант забыл подписать две пробирки</w:t>
      </w:r>
      <w:r w:rsidR="00C100E0" w:rsidRPr="00553790">
        <w:rPr>
          <w:rFonts w:ascii="Cambria" w:hAnsi="Cambria"/>
          <w:b/>
          <w:bCs/>
          <w:sz w:val="24"/>
          <w:szCs w:val="24"/>
        </w:rPr>
        <w:t>,</w:t>
      </w:r>
      <w:r w:rsidRPr="00553790">
        <w:rPr>
          <w:rFonts w:ascii="Cambria" w:hAnsi="Cambria"/>
          <w:b/>
          <w:bCs/>
          <w:sz w:val="24"/>
          <w:szCs w:val="24"/>
        </w:rPr>
        <w:t xml:space="preserve"> в которых жили плодовые мушки дрозофилы </w:t>
      </w:r>
      <w:r w:rsidRPr="00553790">
        <w:rPr>
          <w:rFonts w:ascii="Cambria" w:hAnsi="Cambria"/>
          <w:b/>
          <w:bCs/>
          <w:i/>
          <w:sz w:val="24"/>
          <w:szCs w:val="24"/>
        </w:rPr>
        <w:t>(</w:t>
      </w:r>
      <w:proofErr w:type="spellStart"/>
      <w:r w:rsidRPr="00553790">
        <w:rPr>
          <w:rFonts w:ascii="Cambria" w:hAnsi="Cambria"/>
          <w:b/>
          <w:bCs/>
          <w:i/>
          <w:sz w:val="24"/>
          <w:szCs w:val="24"/>
        </w:rPr>
        <w:t>Drosophila</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rPr>
        <w:t>melanogaster</w:t>
      </w:r>
      <w:proofErr w:type="spellEnd"/>
      <w:r w:rsidRPr="00553790">
        <w:rPr>
          <w:rFonts w:ascii="Cambria" w:hAnsi="Cambria"/>
          <w:b/>
          <w:bCs/>
          <w:i/>
          <w:sz w:val="24"/>
          <w:szCs w:val="24"/>
        </w:rPr>
        <w:t xml:space="preserve">). </w:t>
      </w:r>
      <w:r w:rsidRPr="00553790">
        <w:rPr>
          <w:rFonts w:ascii="Cambria" w:hAnsi="Cambria"/>
          <w:b/>
          <w:bCs/>
          <w:sz w:val="24"/>
          <w:szCs w:val="24"/>
        </w:rPr>
        <w:t>Внешне мушки в двух пробирках ничем не отличались. Они имели серое тело (фенотип дикого типа). Но лаборант знал, что в одной из пробирок живут мушки</w:t>
      </w:r>
      <w:r w:rsidR="008D5BDB" w:rsidRPr="00553790">
        <w:rPr>
          <w:rFonts w:ascii="Cambria" w:hAnsi="Cambria"/>
          <w:b/>
          <w:bCs/>
          <w:sz w:val="24"/>
          <w:szCs w:val="24"/>
        </w:rPr>
        <w:t>,</w:t>
      </w:r>
      <w:r w:rsidRPr="00553790">
        <w:rPr>
          <w:rFonts w:ascii="Cambria" w:hAnsi="Cambria"/>
          <w:b/>
          <w:bCs/>
          <w:sz w:val="24"/>
          <w:szCs w:val="24"/>
        </w:rPr>
        <w:t xml:space="preserve"> гетерозиготные по гену черного тела </w:t>
      </w:r>
      <w:proofErr w:type="spellStart"/>
      <w:r w:rsidRPr="00553790">
        <w:rPr>
          <w:rFonts w:ascii="Cambria" w:hAnsi="Cambria"/>
          <w:b/>
          <w:bCs/>
          <w:sz w:val="24"/>
          <w:szCs w:val="24"/>
        </w:rPr>
        <w:t>black</w:t>
      </w:r>
      <w:proofErr w:type="spellEnd"/>
      <w:r w:rsidRPr="00553790">
        <w:rPr>
          <w:rFonts w:ascii="Cambria" w:hAnsi="Cambria"/>
          <w:b/>
          <w:bCs/>
          <w:sz w:val="24"/>
          <w:szCs w:val="24"/>
        </w:rPr>
        <w:t xml:space="preserve"> </w:t>
      </w:r>
      <w:proofErr w:type="spellStart"/>
      <w:r w:rsidRPr="00553790">
        <w:rPr>
          <w:rFonts w:ascii="Cambria" w:hAnsi="Cambria"/>
          <w:b/>
          <w:bCs/>
          <w:sz w:val="24"/>
          <w:szCs w:val="24"/>
        </w:rPr>
        <w:t>body</w:t>
      </w:r>
      <w:proofErr w:type="spellEnd"/>
      <w:r w:rsidRPr="00553790">
        <w:rPr>
          <w:rFonts w:ascii="Cambria" w:hAnsi="Cambria"/>
          <w:b/>
          <w:bCs/>
          <w:sz w:val="24"/>
          <w:szCs w:val="24"/>
        </w:rPr>
        <w:t xml:space="preserve">. А во второй </w:t>
      </w:r>
      <w:r w:rsidR="008D5BDB" w:rsidRPr="00553790">
        <w:rPr>
          <w:rFonts w:ascii="Cambria" w:hAnsi="Cambria"/>
          <w:b/>
          <w:bCs/>
          <w:sz w:val="24"/>
          <w:szCs w:val="24"/>
        </w:rPr>
        <w:t xml:space="preserve">– </w:t>
      </w:r>
      <w:r w:rsidRPr="00553790">
        <w:rPr>
          <w:rFonts w:ascii="Cambria" w:hAnsi="Cambria"/>
          <w:b/>
          <w:bCs/>
          <w:sz w:val="24"/>
          <w:szCs w:val="24"/>
        </w:rPr>
        <w:t xml:space="preserve">гомозиготные мушки дикого типа. </w:t>
      </w:r>
      <w:r w:rsidR="0089713F" w:rsidRPr="00553790">
        <w:rPr>
          <w:rFonts w:ascii="Cambria" w:hAnsi="Cambria"/>
          <w:b/>
          <w:bCs/>
          <w:sz w:val="24"/>
          <w:szCs w:val="24"/>
        </w:rPr>
        <w:t xml:space="preserve">Также он знал, что изучаемые аллели не влияют на жизнеспособность. </w:t>
      </w:r>
      <w:r w:rsidRPr="00553790">
        <w:rPr>
          <w:rFonts w:ascii="Cambria" w:hAnsi="Cambria"/>
          <w:b/>
          <w:bCs/>
          <w:sz w:val="24"/>
          <w:szCs w:val="24"/>
        </w:rPr>
        <w:t>Лаборант пронумеровал пробирки и поставил три скрещивания. От скрещивания мушек из пробирок №1 и №2 все потомки были дикого типа. Такой же результат был получен от скрещивания между собой мушек из пробирки №1.  А от скрещивания между со</w:t>
      </w:r>
      <w:r w:rsidR="000E44BC" w:rsidRPr="00553790">
        <w:rPr>
          <w:rFonts w:ascii="Cambria" w:hAnsi="Cambria"/>
          <w:b/>
          <w:bCs/>
          <w:sz w:val="24"/>
          <w:szCs w:val="24"/>
        </w:rPr>
        <w:t>бой мушек, живущих в пробирке №2,</w:t>
      </w:r>
      <w:r w:rsidRPr="00553790">
        <w:rPr>
          <w:rFonts w:ascii="Cambria" w:hAnsi="Cambria"/>
          <w:b/>
          <w:bCs/>
          <w:sz w:val="24"/>
          <w:szCs w:val="24"/>
        </w:rPr>
        <w:t xml:space="preserve"> было получено два фенотипических класса потомков – дикого типа и с черным телом. </w:t>
      </w:r>
      <w:r w:rsidR="0089713F" w:rsidRPr="00553790">
        <w:rPr>
          <w:rFonts w:ascii="Cambria" w:hAnsi="Cambria"/>
          <w:b/>
          <w:bCs/>
          <w:sz w:val="24"/>
          <w:szCs w:val="24"/>
        </w:rPr>
        <w:t xml:space="preserve">В каждой пробирке наблюдалось обильное потомство. </w:t>
      </w:r>
      <w:r w:rsidRPr="00553790">
        <w:rPr>
          <w:rFonts w:ascii="Cambria" w:hAnsi="Cambria"/>
          <w:b/>
          <w:bCs/>
          <w:sz w:val="24"/>
          <w:szCs w:val="24"/>
        </w:rPr>
        <w:t>Сможет ли лаборант безошибочно установить генотип мух в перепутанных пробирках:</w:t>
      </w:r>
    </w:p>
    <w:p w14:paraId="51B01E8B" w14:textId="6C90A917" w:rsidR="00C71871" w:rsidRPr="00553790" w:rsidRDefault="00C71871" w:rsidP="006C5FAB">
      <w:pPr>
        <w:spacing w:after="0" w:line="240" w:lineRule="auto"/>
        <w:jc w:val="both"/>
        <w:rPr>
          <w:rFonts w:ascii="Cambria" w:hAnsi="Cambria"/>
          <w:bCs/>
          <w:sz w:val="24"/>
          <w:szCs w:val="24"/>
        </w:rPr>
      </w:pPr>
    </w:p>
    <w:p w14:paraId="6F66E507" w14:textId="5A3550A3" w:rsidR="00C71871" w:rsidRPr="00553790" w:rsidRDefault="00C71871" w:rsidP="00C71871">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36618E9D" w14:textId="77777777" w:rsidR="00C71871" w:rsidRPr="00553790"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Нет, не сможет, т.к. неизвестно, в каком соотношении получены потомки от скрещивания мушек из пробирки №2;</w:t>
      </w:r>
    </w:p>
    <w:p w14:paraId="059B5D81" w14:textId="77777777" w:rsidR="00C71871" w:rsidRPr="00553790"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Нет, не сможет, генотип точно можно установить только при анализирующем скрещивании с рецессивной гомозиготной;</w:t>
      </w:r>
    </w:p>
    <w:p w14:paraId="3264215E" w14:textId="4D60A1F4" w:rsidR="00C71871" w:rsidRPr="00553790"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Да, сможет, мушки из пробирки №1 точно гетерозиготные;</w:t>
      </w:r>
    </w:p>
    <w:p w14:paraId="3F02115B" w14:textId="629A72DA" w:rsidR="00C71871" w:rsidRPr="00553790"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Да, сможет, мушки из пробирки №2 точно гетерозиготные;</w:t>
      </w:r>
    </w:p>
    <w:p w14:paraId="48B4A8BF" w14:textId="77777777" w:rsidR="00C71871" w:rsidRPr="00553790" w:rsidRDefault="00C71871" w:rsidP="00C71871">
      <w:pPr>
        <w:spacing w:after="0" w:line="240" w:lineRule="auto"/>
        <w:jc w:val="both"/>
        <w:rPr>
          <w:rFonts w:ascii="Cambria" w:hAnsi="Cambria"/>
          <w:bCs/>
          <w:sz w:val="24"/>
          <w:szCs w:val="24"/>
        </w:rPr>
      </w:pPr>
    </w:p>
    <w:p w14:paraId="596D3A39" w14:textId="4A635C26" w:rsidR="00C71871" w:rsidRPr="00553790" w:rsidRDefault="00C71871" w:rsidP="00C71871">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3C870891" w14:textId="5A34EF55" w:rsidR="00C71871" w:rsidRPr="00553790"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Да, сможет, т.к. в скрещивании мух из разных пробирок проявляется Закон единообразия гибридов первого поколения;</w:t>
      </w:r>
    </w:p>
    <w:p w14:paraId="15A6C886" w14:textId="77777777" w:rsidR="00C71871" w:rsidRPr="00553790"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Нет, не сможет, т.к. от скрещивания между собой мушек из первой пробирки все потомки одинаковые, что не дает возможности сделать вывод о генотипе анализируя расщепление;</w:t>
      </w:r>
    </w:p>
    <w:p w14:paraId="6CDA2615" w14:textId="77777777" w:rsidR="00C71871" w:rsidRPr="00553790"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Да, сможет, мушки из пробирки №2 точно гетерозиготные;</w:t>
      </w:r>
    </w:p>
    <w:p w14:paraId="2C88C8BD" w14:textId="07F3DC75" w:rsidR="00C71871" w:rsidRPr="00553790"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Да, сможет, мушки из пробирки №2 точно гомозиготные;</w:t>
      </w:r>
    </w:p>
    <w:p w14:paraId="7060CFB4" w14:textId="77777777" w:rsidR="00C71871" w:rsidRPr="00553790" w:rsidRDefault="00C71871" w:rsidP="00C71871">
      <w:pPr>
        <w:spacing w:after="0" w:line="240" w:lineRule="auto"/>
        <w:jc w:val="both"/>
        <w:rPr>
          <w:rFonts w:ascii="Cambria" w:hAnsi="Cambria"/>
          <w:bCs/>
          <w:sz w:val="24"/>
          <w:szCs w:val="24"/>
        </w:rPr>
      </w:pPr>
    </w:p>
    <w:p w14:paraId="4E5F8023" w14:textId="60D2FCF6" w:rsidR="00C71871" w:rsidRPr="00553790" w:rsidRDefault="00C71871" w:rsidP="00C71871">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2C1E83A3" w14:textId="70F260EE" w:rsidR="00C71871" w:rsidRPr="00553790"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 сможет, мушки </w:t>
      </w:r>
      <w:r w:rsidR="004211FE" w:rsidRPr="00553790">
        <w:rPr>
          <w:rFonts w:ascii="Cambria" w:hAnsi="Cambria"/>
          <w:bCs/>
          <w:sz w:val="24"/>
          <w:szCs w:val="24"/>
        </w:rPr>
        <w:t>из</w:t>
      </w:r>
      <w:r w:rsidRPr="00553790">
        <w:rPr>
          <w:rFonts w:ascii="Cambria" w:hAnsi="Cambria"/>
          <w:bCs/>
          <w:sz w:val="24"/>
          <w:szCs w:val="24"/>
        </w:rPr>
        <w:t xml:space="preserve"> пробирк</w:t>
      </w:r>
      <w:r w:rsidR="004211FE" w:rsidRPr="00553790">
        <w:rPr>
          <w:rFonts w:ascii="Cambria" w:hAnsi="Cambria"/>
          <w:bCs/>
          <w:sz w:val="24"/>
          <w:szCs w:val="24"/>
        </w:rPr>
        <w:t>и</w:t>
      </w:r>
      <w:r w:rsidRPr="00553790">
        <w:rPr>
          <w:rFonts w:ascii="Cambria" w:hAnsi="Cambria"/>
          <w:bCs/>
          <w:sz w:val="24"/>
          <w:szCs w:val="24"/>
        </w:rPr>
        <w:t xml:space="preserve"> №2 точно гетерозиготные;</w:t>
      </w:r>
    </w:p>
    <w:p w14:paraId="63436522" w14:textId="77777777" w:rsidR="00C71871" w:rsidRPr="00553790"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Нет, не сможет, т.к. неизвестно, в каком соотношении получены потомки от скрещивания мушек из пробирки №2;</w:t>
      </w:r>
    </w:p>
    <w:p w14:paraId="2B8BB626" w14:textId="77777777" w:rsidR="00C71871" w:rsidRPr="00553790"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Нет, не сможет, т.к. первое и второе скрещивания дали одинаковый результат;</w:t>
      </w:r>
    </w:p>
    <w:p w14:paraId="5733F6DB" w14:textId="77777777" w:rsidR="00C71871" w:rsidRPr="00553790"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Да сможет, мушки из пробирки №1 точно гетерозиготные;</w:t>
      </w:r>
    </w:p>
    <w:p w14:paraId="04B3C2F5" w14:textId="7F4ADE2F" w:rsidR="00C71871" w:rsidRPr="00553790" w:rsidRDefault="00C71871" w:rsidP="006C5FAB">
      <w:pPr>
        <w:spacing w:after="0" w:line="240" w:lineRule="auto"/>
        <w:jc w:val="both"/>
        <w:rPr>
          <w:rFonts w:ascii="Cambria" w:hAnsi="Cambria"/>
          <w:bCs/>
          <w:sz w:val="24"/>
          <w:szCs w:val="24"/>
        </w:rPr>
      </w:pPr>
    </w:p>
    <w:p w14:paraId="763A9F37" w14:textId="77777777" w:rsidR="00C71871" w:rsidRPr="00553790" w:rsidRDefault="00C71871" w:rsidP="006C5FAB">
      <w:pPr>
        <w:spacing w:after="0" w:line="240" w:lineRule="auto"/>
        <w:jc w:val="both"/>
        <w:rPr>
          <w:rFonts w:ascii="Cambria" w:hAnsi="Cambria"/>
          <w:bCs/>
          <w:sz w:val="24"/>
          <w:szCs w:val="24"/>
        </w:rPr>
      </w:pPr>
    </w:p>
    <w:p w14:paraId="64B1F3F1" w14:textId="77777777" w:rsidR="00BE6103" w:rsidRPr="00553790" w:rsidRDefault="00BE6103">
      <w:pPr>
        <w:rPr>
          <w:rFonts w:ascii="Cambria" w:hAnsi="Cambria"/>
          <w:b/>
          <w:color w:val="FF0000"/>
          <w:sz w:val="28"/>
          <w:szCs w:val="24"/>
        </w:rPr>
      </w:pPr>
      <w:r w:rsidRPr="00553790">
        <w:rPr>
          <w:rFonts w:ascii="Cambria" w:hAnsi="Cambria"/>
          <w:b/>
          <w:color w:val="FF0000"/>
          <w:sz w:val="28"/>
          <w:szCs w:val="24"/>
        </w:rPr>
        <w:br w:type="page"/>
      </w:r>
    </w:p>
    <w:p w14:paraId="4EE25EEB" w14:textId="5530A955" w:rsidR="0032439D" w:rsidRPr="00553790" w:rsidRDefault="0032439D" w:rsidP="0032439D">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3</w:t>
      </w:r>
      <w:r w:rsidR="00C12915" w:rsidRPr="00553790">
        <w:rPr>
          <w:rFonts w:ascii="Cambria" w:hAnsi="Cambria"/>
          <w:b/>
          <w:color w:val="FF0000"/>
          <w:sz w:val="28"/>
          <w:szCs w:val="24"/>
        </w:rPr>
        <w:t>1</w:t>
      </w:r>
      <w:r w:rsidRPr="00553790">
        <w:rPr>
          <w:rFonts w:ascii="Cambria" w:hAnsi="Cambria"/>
          <w:b/>
          <w:color w:val="FF0000"/>
          <w:sz w:val="28"/>
          <w:szCs w:val="24"/>
        </w:rPr>
        <w:t xml:space="preserve"> – 1 балл</w:t>
      </w:r>
    </w:p>
    <w:p w14:paraId="5D602AC5" w14:textId="77777777" w:rsidR="0032439D" w:rsidRPr="00553790" w:rsidRDefault="0032439D" w:rsidP="0032439D">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4D55B9C2" w14:textId="77777777" w:rsidR="0032439D" w:rsidRPr="00553790" w:rsidRDefault="00270459" w:rsidP="0032439D">
      <w:pPr>
        <w:spacing w:after="0" w:line="240" w:lineRule="auto"/>
        <w:jc w:val="both"/>
        <w:rPr>
          <w:rFonts w:ascii="Cambria" w:hAnsi="Cambria"/>
          <w:b/>
          <w:bCs/>
          <w:sz w:val="24"/>
          <w:szCs w:val="24"/>
        </w:rPr>
      </w:pPr>
      <w:r w:rsidRPr="00553790">
        <w:rPr>
          <w:rFonts w:ascii="Cambria" w:hAnsi="Cambria"/>
          <w:b/>
          <w:bCs/>
          <w:sz w:val="24"/>
          <w:szCs w:val="24"/>
        </w:rPr>
        <w:t xml:space="preserve">В конце </w:t>
      </w:r>
      <w:r w:rsidRPr="00553790">
        <w:rPr>
          <w:rFonts w:ascii="Cambria" w:hAnsi="Cambria"/>
          <w:b/>
          <w:bCs/>
          <w:sz w:val="24"/>
          <w:szCs w:val="24"/>
          <w:lang w:val="en-US"/>
        </w:rPr>
        <w:t>XIX</w:t>
      </w:r>
      <w:r w:rsidRPr="00553790">
        <w:rPr>
          <w:rFonts w:ascii="Cambria" w:hAnsi="Cambria"/>
          <w:b/>
          <w:bCs/>
          <w:sz w:val="24"/>
          <w:szCs w:val="24"/>
        </w:rPr>
        <w:t xml:space="preserve"> века Август Вейсман решил экспериментально проверить гипотезу о наследовании приобретенных признаков. В ходе экспериментов крысам в течение нескольких поколений отрезали хвосты, чтобы выяснить, будут ли у них рождаться бесхвостые крысята. Целью эксперимента было опровергнуть сведения о наследовании потомками травм, полученных их родителями. Такие сведения использовались, как один из основных аргументов в пользу теорию эволюции, которую предложил</w:t>
      </w:r>
      <w:r w:rsidR="0032439D" w:rsidRPr="00553790">
        <w:rPr>
          <w:rFonts w:ascii="Cambria" w:hAnsi="Cambria"/>
          <w:b/>
          <w:bCs/>
          <w:sz w:val="24"/>
          <w:szCs w:val="24"/>
        </w:rPr>
        <w:t xml:space="preserve">: </w:t>
      </w:r>
    </w:p>
    <w:p w14:paraId="2D4D4E20" w14:textId="77777777" w:rsidR="00647DDA" w:rsidRPr="00553790" w:rsidRDefault="00647DDA" w:rsidP="0032439D">
      <w:pPr>
        <w:spacing w:after="0" w:line="240" w:lineRule="auto"/>
        <w:jc w:val="both"/>
        <w:rPr>
          <w:rFonts w:ascii="Cambria" w:hAnsi="Cambria"/>
          <w:bCs/>
          <w:sz w:val="24"/>
          <w:szCs w:val="24"/>
        </w:rPr>
      </w:pPr>
    </w:p>
    <w:p w14:paraId="6E12A716" w14:textId="14B45FEF" w:rsidR="0032439D" w:rsidRPr="00553790" w:rsidRDefault="0032439D" w:rsidP="0032439D">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5095D065" w14:textId="77777777" w:rsidR="00647DDA" w:rsidRPr="00553790"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Э. Дарвин;</w:t>
      </w:r>
    </w:p>
    <w:p w14:paraId="2BA4D1ED" w14:textId="77777777" w:rsidR="00647DDA" w:rsidRPr="00553790"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Бюффон;</w:t>
      </w:r>
    </w:p>
    <w:p w14:paraId="62B1FED0" w14:textId="77777777" w:rsidR="00647DDA" w:rsidRPr="00553790"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Ж.Б. Ламарк;</w:t>
      </w:r>
    </w:p>
    <w:p w14:paraId="078B55CD" w14:textId="77777777" w:rsidR="00647DDA" w:rsidRPr="00553790"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А. Уоллес;</w:t>
      </w:r>
    </w:p>
    <w:p w14:paraId="11AD3A0F" w14:textId="77777777" w:rsidR="00647DDA" w:rsidRPr="00553790" w:rsidRDefault="00647DDA" w:rsidP="0032439D">
      <w:pPr>
        <w:spacing w:after="0" w:line="240" w:lineRule="auto"/>
        <w:jc w:val="both"/>
        <w:rPr>
          <w:rFonts w:ascii="Cambria" w:hAnsi="Cambria"/>
          <w:bCs/>
          <w:sz w:val="24"/>
          <w:szCs w:val="24"/>
        </w:rPr>
      </w:pPr>
    </w:p>
    <w:p w14:paraId="5CA0F6D2" w14:textId="66D1019A" w:rsidR="0032439D" w:rsidRPr="00553790" w:rsidRDefault="0032439D" w:rsidP="0032439D">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7C7FB253" w14:textId="77777777" w:rsidR="00647DDA" w:rsidRPr="00553790"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Ч. Дарвин;</w:t>
      </w:r>
    </w:p>
    <w:p w14:paraId="502A4443" w14:textId="77777777" w:rsidR="00647DDA" w:rsidRPr="00553790"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Ж.Б. Ламарк;</w:t>
      </w:r>
    </w:p>
    <w:p w14:paraId="0E1DCCD0" w14:textId="77777777" w:rsidR="00647DDA" w:rsidRPr="00553790"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П.П. Гаряев;</w:t>
      </w:r>
    </w:p>
    <w:p w14:paraId="2846FC77" w14:textId="77777777" w:rsidR="00647DDA" w:rsidRPr="00553790"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А. Уоллес;</w:t>
      </w:r>
    </w:p>
    <w:p w14:paraId="357B05F2" w14:textId="77777777" w:rsidR="00647DDA" w:rsidRPr="00553790" w:rsidRDefault="00647DDA" w:rsidP="0032439D">
      <w:pPr>
        <w:spacing w:after="0" w:line="240" w:lineRule="auto"/>
        <w:jc w:val="both"/>
        <w:rPr>
          <w:rFonts w:ascii="Cambria" w:hAnsi="Cambria"/>
          <w:bCs/>
          <w:sz w:val="24"/>
          <w:szCs w:val="24"/>
        </w:rPr>
      </w:pPr>
    </w:p>
    <w:p w14:paraId="2629ABA2" w14:textId="7B377078" w:rsidR="0032439D" w:rsidRPr="00553790" w:rsidRDefault="0032439D" w:rsidP="0032439D">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2F386A53" w14:textId="77777777" w:rsidR="00647DDA" w:rsidRPr="00553790"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Ж.Б. Ламарк;</w:t>
      </w:r>
    </w:p>
    <w:p w14:paraId="00E00251" w14:textId="77777777" w:rsidR="00647DDA" w:rsidRPr="00553790"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Ч. Дарвин;</w:t>
      </w:r>
    </w:p>
    <w:p w14:paraId="5E0C2570" w14:textId="77777777" w:rsidR="00647DDA" w:rsidRPr="00553790"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Г.И. Мендель;</w:t>
      </w:r>
    </w:p>
    <w:p w14:paraId="13052A75" w14:textId="77777777" w:rsidR="00647DDA" w:rsidRPr="00553790"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С.Д. Гулд</w:t>
      </w:r>
      <w:r w:rsidRPr="00553790">
        <w:rPr>
          <w:rFonts w:ascii="Cambria" w:hAnsi="Cambria"/>
          <w:bCs/>
          <w:sz w:val="24"/>
          <w:szCs w:val="24"/>
          <w:lang w:val="en-US"/>
        </w:rPr>
        <w:t>.</w:t>
      </w:r>
    </w:p>
    <w:p w14:paraId="402F8A17" w14:textId="7AD17589" w:rsidR="00647DDA" w:rsidRPr="00553790" w:rsidRDefault="00647DDA" w:rsidP="0032439D">
      <w:pPr>
        <w:spacing w:after="0" w:line="240" w:lineRule="auto"/>
        <w:jc w:val="both"/>
        <w:rPr>
          <w:rFonts w:ascii="Cambria" w:hAnsi="Cambria"/>
          <w:bCs/>
          <w:sz w:val="24"/>
          <w:szCs w:val="24"/>
        </w:rPr>
      </w:pPr>
    </w:p>
    <w:p w14:paraId="5096F929" w14:textId="4AE1856B" w:rsidR="00647DDA" w:rsidRPr="00553790" w:rsidRDefault="00647DDA" w:rsidP="0032439D">
      <w:pPr>
        <w:spacing w:after="0" w:line="240" w:lineRule="auto"/>
        <w:jc w:val="both"/>
        <w:rPr>
          <w:rFonts w:ascii="Cambria" w:hAnsi="Cambria"/>
          <w:bCs/>
          <w:sz w:val="24"/>
          <w:szCs w:val="24"/>
        </w:rPr>
      </w:pPr>
    </w:p>
    <w:p w14:paraId="48C82673" w14:textId="77777777" w:rsidR="00647DDA" w:rsidRPr="00553790" w:rsidRDefault="00647DDA" w:rsidP="0032439D">
      <w:pPr>
        <w:spacing w:after="0" w:line="240" w:lineRule="auto"/>
        <w:jc w:val="both"/>
        <w:rPr>
          <w:rFonts w:ascii="Cambria" w:hAnsi="Cambria"/>
          <w:bCs/>
          <w:sz w:val="24"/>
          <w:szCs w:val="24"/>
        </w:rPr>
      </w:pPr>
    </w:p>
    <w:p w14:paraId="27AA3B6C" w14:textId="77777777" w:rsidR="002C5BBE" w:rsidRPr="00553790" w:rsidRDefault="002C5BBE">
      <w:pPr>
        <w:rPr>
          <w:rFonts w:ascii="Cambria" w:hAnsi="Cambria"/>
          <w:bCs/>
          <w:sz w:val="24"/>
          <w:szCs w:val="24"/>
        </w:rPr>
      </w:pPr>
      <w:r w:rsidRPr="00553790">
        <w:rPr>
          <w:rFonts w:ascii="Cambria" w:hAnsi="Cambria"/>
          <w:bCs/>
          <w:sz w:val="24"/>
          <w:szCs w:val="24"/>
        </w:rPr>
        <w:br w:type="page"/>
      </w:r>
    </w:p>
    <w:p w14:paraId="17E7A815" w14:textId="1EA21872" w:rsidR="0032439D" w:rsidRPr="00553790" w:rsidRDefault="0032439D" w:rsidP="0032439D">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3</w:t>
      </w:r>
      <w:r w:rsidR="00C12915" w:rsidRPr="00553790">
        <w:rPr>
          <w:rFonts w:ascii="Cambria" w:hAnsi="Cambria"/>
          <w:b/>
          <w:color w:val="FF0000"/>
          <w:sz w:val="28"/>
          <w:szCs w:val="24"/>
        </w:rPr>
        <w:t>2</w:t>
      </w:r>
      <w:r w:rsidRPr="00553790">
        <w:rPr>
          <w:rFonts w:ascii="Cambria" w:hAnsi="Cambria"/>
          <w:b/>
          <w:color w:val="FF0000"/>
          <w:sz w:val="28"/>
          <w:szCs w:val="24"/>
        </w:rPr>
        <w:t xml:space="preserve"> – 1 балл</w:t>
      </w:r>
    </w:p>
    <w:p w14:paraId="2D27E680" w14:textId="77777777" w:rsidR="0032439D" w:rsidRPr="00553790" w:rsidRDefault="0032439D" w:rsidP="0032439D">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6EC2912B" w14:textId="04081C4E" w:rsidR="0032439D" w:rsidRPr="00553790" w:rsidRDefault="0032439D" w:rsidP="0032439D">
      <w:pPr>
        <w:spacing w:after="0" w:line="240" w:lineRule="auto"/>
        <w:jc w:val="both"/>
        <w:rPr>
          <w:rFonts w:ascii="Cambria" w:hAnsi="Cambria"/>
          <w:b/>
          <w:bCs/>
          <w:sz w:val="24"/>
          <w:szCs w:val="24"/>
        </w:rPr>
      </w:pPr>
      <w:r w:rsidRPr="00553790">
        <w:rPr>
          <w:rFonts w:ascii="Cambria" w:hAnsi="Cambria"/>
          <w:b/>
          <w:bCs/>
          <w:sz w:val="24"/>
          <w:szCs w:val="24"/>
        </w:rPr>
        <w:t>Палеонтологам хорошо известно, что разные группы животных имеют разный шанс на захоронение, и, следовательно, неодинаково представлены в палеонтологической летописи. Например, лишь в специфических условиях могут сохраняться останки животных, не имеющих внешнего или внутреннего скелета. Особенно хорошо сохраняются животные с минерализованным скелетом. Среди предложенных вариантов выберите группу животных с наибольшей сохранностью останков</w:t>
      </w:r>
      <w:r w:rsidR="002014E9" w:rsidRPr="00553790">
        <w:rPr>
          <w:rFonts w:ascii="Cambria" w:hAnsi="Cambria"/>
          <w:b/>
          <w:bCs/>
          <w:sz w:val="24"/>
          <w:szCs w:val="24"/>
        </w:rPr>
        <w:t>:</w:t>
      </w:r>
    </w:p>
    <w:p w14:paraId="7D51BF26" w14:textId="71BD6C02" w:rsidR="0032439D" w:rsidRPr="00553790" w:rsidRDefault="0032439D" w:rsidP="0032439D">
      <w:pPr>
        <w:spacing w:after="0" w:line="240" w:lineRule="auto"/>
        <w:jc w:val="both"/>
        <w:rPr>
          <w:rFonts w:ascii="Cambria" w:hAnsi="Cambria"/>
          <w:bCs/>
          <w:sz w:val="24"/>
          <w:szCs w:val="24"/>
        </w:rPr>
      </w:pPr>
    </w:p>
    <w:p w14:paraId="046948C1" w14:textId="752C6877" w:rsidR="00F239FA" w:rsidRPr="00553790" w:rsidRDefault="00F239FA" w:rsidP="00F239FA">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1: </w:t>
      </w:r>
    </w:p>
    <w:p w14:paraId="23F019D9" w14:textId="77777777" w:rsidR="00F239FA" w:rsidRPr="00553790" w:rsidRDefault="00F239FA" w:rsidP="000867B1">
      <w:pPr>
        <w:numPr>
          <w:ilvl w:val="1"/>
          <w:numId w:val="130"/>
        </w:numPr>
        <w:spacing w:after="0" w:line="240" w:lineRule="auto"/>
        <w:jc w:val="both"/>
        <w:rPr>
          <w:rFonts w:ascii="Cambria" w:hAnsi="Cambria"/>
          <w:bCs/>
          <w:sz w:val="24"/>
          <w:szCs w:val="24"/>
          <w:lang w:val="en-US"/>
        </w:rPr>
      </w:pPr>
      <w:r w:rsidRPr="00553790">
        <w:rPr>
          <w:rFonts w:ascii="Cambria" w:hAnsi="Cambria"/>
          <w:bCs/>
          <w:sz w:val="24"/>
          <w:szCs w:val="24"/>
        </w:rPr>
        <w:t>Гребневики (</w:t>
      </w:r>
      <w:r w:rsidRPr="00553790">
        <w:rPr>
          <w:rFonts w:ascii="Cambria" w:hAnsi="Cambria"/>
          <w:bCs/>
          <w:i/>
          <w:sz w:val="24"/>
          <w:szCs w:val="24"/>
          <w:lang w:val="en-US"/>
        </w:rPr>
        <w:t>Ctenophora</w:t>
      </w:r>
      <w:r w:rsidRPr="00553790">
        <w:rPr>
          <w:rFonts w:ascii="Cambria" w:hAnsi="Cambria"/>
          <w:bCs/>
          <w:sz w:val="24"/>
          <w:szCs w:val="24"/>
          <w:lang w:val="en-US"/>
        </w:rPr>
        <w:t>);</w:t>
      </w:r>
    </w:p>
    <w:p w14:paraId="51EB6014" w14:textId="77777777" w:rsidR="00F239FA" w:rsidRPr="00553790" w:rsidRDefault="00F239FA" w:rsidP="000867B1">
      <w:pPr>
        <w:numPr>
          <w:ilvl w:val="1"/>
          <w:numId w:val="130"/>
        </w:numPr>
        <w:spacing w:after="0" w:line="240" w:lineRule="auto"/>
        <w:jc w:val="both"/>
        <w:rPr>
          <w:rFonts w:ascii="Cambria" w:hAnsi="Cambria"/>
          <w:bCs/>
          <w:sz w:val="24"/>
          <w:szCs w:val="24"/>
          <w:lang w:val="en-US"/>
        </w:rPr>
      </w:pPr>
      <w:r w:rsidRPr="00553790">
        <w:rPr>
          <w:rFonts w:ascii="Cambria" w:hAnsi="Cambria"/>
          <w:bCs/>
          <w:sz w:val="24"/>
          <w:szCs w:val="24"/>
        </w:rPr>
        <w:t>Ленточные черви (</w:t>
      </w:r>
      <w:proofErr w:type="spellStart"/>
      <w:r w:rsidRPr="00553790">
        <w:rPr>
          <w:rFonts w:ascii="Cambria" w:hAnsi="Cambria"/>
          <w:bCs/>
          <w:i/>
          <w:sz w:val="24"/>
          <w:szCs w:val="24"/>
        </w:rPr>
        <w:t>Cestoda</w:t>
      </w:r>
      <w:proofErr w:type="spellEnd"/>
      <w:r w:rsidRPr="00553790">
        <w:rPr>
          <w:rFonts w:ascii="Cambria" w:hAnsi="Cambria"/>
          <w:bCs/>
          <w:sz w:val="24"/>
          <w:szCs w:val="24"/>
        </w:rPr>
        <w:t>)</w:t>
      </w:r>
      <w:r w:rsidRPr="00553790">
        <w:rPr>
          <w:rFonts w:ascii="Cambria" w:hAnsi="Cambria"/>
          <w:bCs/>
          <w:sz w:val="24"/>
          <w:szCs w:val="24"/>
          <w:lang w:val="en-US"/>
        </w:rPr>
        <w:t>;</w:t>
      </w:r>
    </w:p>
    <w:p w14:paraId="2039D1B4" w14:textId="77777777" w:rsidR="00567E24" w:rsidRPr="00553790" w:rsidRDefault="00567E24" w:rsidP="000867B1">
      <w:pPr>
        <w:numPr>
          <w:ilvl w:val="1"/>
          <w:numId w:val="130"/>
        </w:numPr>
        <w:spacing w:after="0" w:line="240" w:lineRule="auto"/>
        <w:jc w:val="both"/>
        <w:rPr>
          <w:rFonts w:ascii="Cambria" w:hAnsi="Cambria"/>
          <w:bCs/>
          <w:sz w:val="24"/>
          <w:szCs w:val="24"/>
        </w:rPr>
      </w:pPr>
      <w:r w:rsidRPr="00553790">
        <w:rPr>
          <w:rFonts w:ascii="Cambria" w:hAnsi="Cambria"/>
          <w:bCs/>
          <w:sz w:val="24"/>
          <w:szCs w:val="24"/>
        </w:rPr>
        <w:t>Ракушковые раки (</w:t>
      </w:r>
      <w:r w:rsidRPr="00553790">
        <w:rPr>
          <w:rFonts w:ascii="Cambria" w:hAnsi="Cambria"/>
          <w:bCs/>
          <w:i/>
          <w:sz w:val="24"/>
          <w:szCs w:val="24"/>
          <w:lang w:val="en-US"/>
        </w:rPr>
        <w:t>Ostracoda</w:t>
      </w:r>
      <w:r w:rsidRPr="00553790">
        <w:rPr>
          <w:rFonts w:ascii="Cambria" w:hAnsi="Cambria"/>
          <w:bCs/>
          <w:sz w:val="24"/>
          <w:szCs w:val="24"/>
          <w:lang w:val="en-US"/>
        </w:rPr>
        <w:t>);</w:t>
      </w:r>
    </w:p>
    <w:p w14:paraId="0138982D" w14:textId="77777777" w:rsidR="00F239FA" w:rsidRPr="00553790" w:rsidRDefault="00F239FA" w:rsidP="000867B1">
      <w:pPr>
        <w:numPr>
          <w:ilvl w:val="1"/>
          <w:numId w:val="130"/>
        </w:numPr>
        <w:spacing w:after="0" w:line="240" w:lineRule="auto"/>
        <w:jc w:val="both"/>
        <w:rPr>
          <w:rFonts w:ascii="Cambria" w:hAnsi="Cambria"/>
          <w:bCs/>
          <w:sz w:val="24"/>
          <w:szCs w:val="24"/>
          <w:lang w:val="en-US"/>
        </w:rPr>
      </w:pPr>
      <w:r w:rsidRPr="00553790">
        <w:rPr>
          <w:rFonts w:ascii="Cambria" w:hAnsi="Cambria"/>
          <w:bCs/>
          <w:sz w:val="24"/>
          <w:szCs w:val="24"/>
        </w:rPr>
        <w:t>Полухордовые (</w:t>
      </w:r>
      <w:proofErr w:type="spellStart"/>
      <w:r w:rsidRPr="00553790">
        <w:rPr>
          <w:rFonts w:ascii="Cambria" w:hAnsi="Cambria"/>
          <w:bCs/>
          <w:i/>
          <w:sz w:val="24"/>
          <w:szCs w:val="24"/>
          <w:lang w:val="en-US"/>
        </w:rPr>
        <w:t>Hemichordata</w:t>
      </w:r>
      <w:proofErr w:type="spellEnd"/>
      <w:r w:rsidRPr="00553790">
        <w:rPr>
          <w:rFonts w:ascii="Cambria" w:hAnsi="Cambria"/>
          <w:bCs/>
          <w:sz w:val="24"/>
          <w:szCs w:val="24"/>
          <w:lang w:val="en-US"/>
        </w:rPr>
        <w:t>);</w:t>
      </w:r>
    </w:p>
    <w:p w14:paraId="218C6418" w14:textId="77777777" w:rsidR="00F239FA" w:rsidRPr="00553790" w:rsidRDefault="00F239FA" w:rsidP="00F239FA">
      <w:pPr>
        <w:spacing w:after="0" w:line="240" w:lineRule="auto"/>
        <w:jc w:val="both"/>
        <w:rPr>
          <w:rFonts w:ascii="Cambria" w:hAnsi="Cambria"/>
          <w:bCs/>
          <w:sz w:val="24"/>
          <w:szCs w:val="24"/>
        </w:rPr>
      </w:pPr>
    </w:p>
    <w:p w14:paraId="5618CB7C" w14:textId="43B08F59" w:rsidR="00F239FA" w:rsidRPr="00553790" w:rsidRDefault="00F239FA" w:rsidP="00F239FA">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0988981F" w14:textId="77777777" w:rsidR="00F239FA" w:rsidRPr="00553790" w:rsidRDefault="00F239FA" w:rsidP="000867B1">
      <w:pPr>
        <w:numPr>
          <w:ilvl w:val="1"/>
          <w:numId w:val="131"/>
        </w:numPr>
        <w:spacing w:after="0" w:line="240" w:lineRule="auto"/>
        <w:jc w:val="both"/>
        <w:rPr>
          <w:rFonts w:ascii="Cambria" w:hAnsi="Cambria"/>
          <w:bCs/>
          <w:sz w:val="24"/>
          <w:szCs w:val="24"/>
          <w:lang w:val="en-US"/>
        </w:rPr>
      </w:pPr>
      <w:r w:rsidRPr="00553790">
        <w:rPr>
          <w:rFonts w:ascii="Cambria" w:hAnsi="Cambria"/>
          <w:bCs/>
          <w:sz w:val="24"/>
          <w:szCs w:val="24"/>
        </w:rPr>
        <w:t>Круглые черви (</w:t>
      </w:r>
      <w:r w:rsidRPr="00553790">
        <w:rPr>
          <w:rFonts w:ascii="Cambria" w:hAnsi="Cambria"/>
          <w:bCs/>
          <w:i/>
          <w:sz w:val="24"/>
          <w:szCs w:val="24"/>
          <w:lang w:val="en-US"/>
        </w:rPr>
        <w:t>Nematoda</w:t>
      </w:r>
      <w:r w:rsidRPr="00553790">
        <w:rPr>
          <w:rFonts w:ascii="Cambria" w:hAnsi="Cambria"/>
          <w:bCs/>
          <w:sz w:val="24"/>
          <w:szCs w:val="24"/>
          <w:lang w:val="en-US"/>
        </w:rPr>
        <w:t>);</w:t>
      </w:r>
    </w:p>
    <w:p w14:paraId="51E34204" w14:textId="77777777" w:rsidR="00567E24" w:rsidRPr="00553790" w:rsidRDefault="00567E24" w:rsidP="000867B1">
      <w:pPr>
        <w:numPr>
          <w:ilvl w:val="1"/>
          <w:numId w:val="131"/>
        </w:numPr>
        <w:spacing w:after="0" w:line="240" w:lineRule="auto"/>
        <w:jc w:val="both"/>
        <w:rPr>
          <w:rFonts w:ascii="Cambria" w:hAnsi="Cambria"/>
          <w:bCs/>
          <w:sz w:val="24"/>
          <w:szCs w:val="24"/>
        </w:rPr>
      </w:pPr>
      <w:r w:rsidRPr="00553790">
        <w:rPr>
          <w:rFonts w:ascii="Cambria" w:hAnsi="Cambria"/>
          <w:bCs/>
          <w:sz w:val="24"/>
          <w:szCs w:val="24"/>
        </w:rPr>
        <w:t>Ракушковые раки (</w:t>
      </w:r>
      <w:r w:rsidRPr="00553790">
        <w:rPr>
          <w:rFonts w:ascii="Cambria" w:hAnsi="Cambria"/>
          <w:bCs/>
          <w:i/>
          <w:sz w:val="24"/>
          <w:szCs w:val="24"/>
          <w:lang w:val="en-US"/>
        </w:rPr>
        <w:t>Ostracoda</w:t>
      </w:r>
      <w:r w:rsidRPr="00553790">
        <w:rPr>
          <w:rFonts w:ascii="Cambria" w:hAnsi="Cambria"/>
          <w:bCs/>
          <w:sz w:val="24"/>
          <w:szCs w:val="24"/>
          <w:lang w:val="en-US"/>
        </w:rPr>
        <w:t>);</w:t>
      </w:r>
    </w:p>
    <w:p w14:paraId="6934B0E6" w14:textId="77777777" w:rsidR="00F239FA" w:rsidRPr="00553790" w:rsidRDefault="00F239FA" w:rsidP="000867B1">
      <w:pPr>
        <w:numPr>
          <w:ilvl w:val="1"/>
          <w:numId w:val="131"/>
        </w:numPr>
        <w:spacing w:after="0" w:line="240" w:lineRule="auto"/>
        <w:jc w:val="both"/>
        <w:rPr>
          <w:rFonts w:ascii="Cambria" w:hAnsi="Cambria"/>
          <w:bCs/>
          <w:sz w:val="24"/>
          <w:szCs w:val="24"/>
          <w:lang w:val="en-US"/>
        </w:rPr>
      </w:pPr>
      <w:r w:rsidRPr="00553790">
        <w:rPr>
          <w:rFonts w:ascii="Cambria" w:hAnsi="Cambria"/>
          <w:bCs/>
          <w:sz w:val="24"/>
          <w:szCs w:val="24"/>
        </w:rPr>
        <w:t>Полухордовые (</w:t>
      </w:r>
      <w:proofErr w:type="spellStart"/>
      <w:r w:rsidRPr="00553790">
        <w:rPr>
          <w:rFonts w:ascii="Cambria" w:hAnsi="Cambria"/>
          <w:bCs/>
          <w:i/>
          <w:sz w:val="24"/>
          <w:szCs w:val="24"/>
          <w:lang w:val="en-US"/>
        </w:rPr>
        <w:t>Hemichordata</w:t>
      </w:r>
      <w:proofErr w:type="spellEnd"/>
      <w:r w:rsidRPr="00553790">
        <w:rPr>
          <w:rFonts w:ascii="Cambria" w:hAnsi="Cambria"/>
          <w:bCs/>
          <w:sz w:val="24"/>
          <w:szCs w:val="24"/>
          <w:lang w:val="en-US"/>
        </w:rPr>
        <w:t>);</w:t>
      </w:r>
    </w:p>
    <w:p w14:paraId="25736656" w14:textId="77777777" w:rsidR="00F239FA" w:rsidRPr="00553790" w:rsidRDefault="00F239FA" w:rsidP="000867B1">
      <w:pPr>
        <w:numPr>
          <w:ilvl w:val="1"/>
          <w:numId w:val="131"/>
        </w:numPr>
        <w:spacing w:after="0" w:line="240" w:lineRule="auto"/>
        <w:jc w:val="both"/>
        <w:rPr>
          <w:rFonts w:ascii="Cambria" w:hAnsi="Cambria"/>
          <w:bCs/>
          <w:sz w:val="24"/>
          <w:szCs w:val="24"/>
          <w:lang w:val="en-US"/>
        </w:rPr>
      </w:pPr>
      <w:r w:rsidRPr="00553790">
        <w:rPr>
          <w:rFonts w:ascii="Cambria" w:hAnsi="Cambria"/>
          <w:bCs/>
          <w:sz w:val="24"/>
          <w:szCs w:val="24"/>
        </w:rPr>
        <w:t>Оболочники (</w:t>
      </w:r>
      <w:proofErr w:type="spellStart"/>
      <w:r w:rsidRPr="00553790">
        <w:rPr>
          <w:rFonts w:ascii="Cambria" w:hAnsi="Cambria"/>
          <w:bCs/>
          <w:i/>
          <w:sz w:val="24"/>
          <w:szCs w:val="24"/>
          <w:lang w:val="en-US"/>
        </w:rPr>
        <w:t>Tunicata</w:t>
      </w:r>
      <w:proofErr w:type="spellEnd"/>
      <w:r w:rsidRPr="00553790">
        <w:rPr>
          <w:rFonts w:ascii="Cambria" w:hAnsi="Cambria"/>
          <w:bCs/>
          <w:sz w:val="24"/>
          <w:szCs w:val="24"/>
          <w:lang w:val="en-US"/>
        </w:rPr>
        <w:t>);</w:t>
      </w:r>
    </w:p>
    <w:p w14:paraId="794736EE" w14:textId="77777777" w:rsidR="00F239FA" w:rsidRPr="00553790" w:rsidRDefault="00F239FA" w:rsidP="00F239FA">
      <w:pPr>
        <w:spacing w:after="0" w:line="240" w:lineRule="auto"/>
        <w:jc w:val="both"/>
        <w:rPr>
          <w:rFonts w:ascii="Cambria" w:hAnsi="Cambria"/>
          <w:bCs/>
          <w:sz w:val="24"/>
          <w:szCs w:val="24"/>
        </w:rPr>
      </w:pPr>
    </w:p>
    <w:p w14:paraId="104336CE" w14:textId="67781562" w:rsidR="00F239FA" w:rsidRPr="00553790" w:rsidRDefault="00F239FA" w:rsidP="00F239FA">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63EBF125" w14:textId="77777777" w:rsidR="00F239FA" w:rsidRPr="00553790" w:rsidRDefault="00F239FA" w:rsidP="000867B1">
      <w:pPr>
        <w:numPr>
          <w:ilvl w:val="1"/>
          <w:numId w:val="132"/>
        </w:numPr>
        <w:spacing w:after="0" w:line="240" w:lineRule="auto"/>
        <w:jc w:val="both"/>
        <w:rPr>
          <w:rFonts w:ascii="Cambria" w:hAnsi="Cambria"/>
          <w:bCs/>
          <w:sz w:val="24"/>
          <w:szCs w:val="24"/>
          <w:lang w:val="en-US"/>
        </w:rPr>
      </w:pPr>
      <w:r w:rsidRPr="00553790">
        <w:rPr>
          <w:rFonts w:ascii="Cambria" w:hAnsi="Cambria"/>
          <w:bCs/>
          <w:sz w:val="24"/>
          <w:szCs w:val="24"/>
        </w:rPr>
        <w:t>Плоские черви (</w:t>
      </w:r>
      <w:proofErr w:type="spellStart"/>
      <w:r w:rsidRPr="00553790">
        <w:rPr>
          <w:rFonts w:ascii="Cambria" w:hAnsi="Cambria"/>
          <w:bCs/>
          <w:i/>
          <w:sz w:val="24"/>
          <w:szCs w:val="24"/>
          <w:lang w:val="en-US"/>
        </w:rPr>
        <w:t>Platyhelmintes</w:t>
      </w:r>
      <w:proofErr w:type="spellEnd"/>
      <w:r w:rsidRPr="00553790">
        <w:rPr>
          <w:rFonts w:ascii="Cambria" w:hAnsi="Cambria"/>
          <w:bCs/>
          <w:sz w:val="24"/>
          <w:szCs w:val="24"/>
          <w:lang w:val="en-US"/>
        </w:rPr>
        <w:t>);</w:t>
      </w:r>
    </w:p>
    <w:p w14:paraId="23587EA5" w14:textId="77777777" w:rsidR="00F239FA" w:rsidRPr="00553790" w:rsidRDefault="00F239FA" w:rsidP="000867B1">
      <w:pPr>
        <w:numPr>
          <w:ilvl w:val="1"/>
          <w:numId w:val="132"/>
        </w:numPr>
        <w:spacing w:after="0" w:line="240" w:lineRule="auto"/>
        <w:jc w:val="both"/>
        <w:rPr>
          <w:rFonts w:ascii="Cambria" w:hAnsi="Cambria"/>
          <w:bCs/>
          <w:sz w:val="24"/>
          <w:szCs w:val="24"/>
          <w:lang w:val="en-US"/>
        </w:rPr>
      </w:pPr>
      <w:r w:rsidRPr="00553790">
        <w:rPr>
          <w:rFonts w:ascii="Cambria" w:hAnsi="Cambria"/>
          <w:bCs/>
          <w:sz w:val="24"/>
          <w:szCs w:val="24"/>
        </w:rPr>
        <w:t>Оболочники (</w:t>
      </w:r>
      <w:proofErr w:type="spellStart"/>
      <w:r w:rsidRPr="00553790">
        <w:rPr>
          <w:rFonts w:ascii="Cambria" w:hAnsi="Cambria"/>
          <w:bCs/>
          <w:i/>
          <w:sz w:val="24"/>
          <w:szCs w:val="24"/>
          <w:lang w:val="en-US"/>
        </w:rPr>
        <w:t>Tunicata</w:t>
      </w:r>
      <w:proofErr w:type="spellEnd"/>
      <w:r w:rsidRPr="00553790">
        <w:rPr>
          <w:rFonts w:ascii="Cambria" w:hAnsi="Cambria"/>
          <w:bCs/>
          <w:sz w:val="24"/>
          <w:szCs w:val="24"/>
          <w:lang w:val="en-US"/>
        </w:rPr>
        <w:t>);</w:t>
      </w:r>
    </w:p>
    <w:p w14:paraId="14FF445B" w14:textId="77777777" w:rsidR="00F239FA" w:rsidRPr="00553790" w:rsidRDefault="00F239FA" w:rsidP="000867B1">
      <w:pPr>
        <w:numPr>
          <w:ilvl w:val="1"/>
          <w:numId w:val="132"/>
        </w:numPr>
        <w:spacing w:after="0" w:line="240" w:lineRule="auto"/>
        <w:jc w:val="both"/>
        <w:rPr>
          <w:rFonts w:ascii="Cambria" w:hAnsi="Cambria"/>
          <w:bCs/>
          <w:sz w:val="24"/>
          <w:szCs w:val="24"/>
          <w:lang w:val="en-US"/>
        </w:rPr>
      </w:pPr>
      <w:r w:rsidRPr="00553790">
        <w:rPr>
          <w:rFonts w:ascii="Cambria" w:hAnsi="Cambria"/>
          <w:bCs/>
          <w:sz w:val="24"/>
          <w:szCs w:val="24"/>
        </w:rPr>
        <w:t>Осьминоги (</w:t>
      </w:r>
      <w:r w:rsidRPr="00553790">
        <w:rPr>
          <w:rFonts w:ascii="Cambria" w:hAnsi="Cambria"/>
          <w:bCs/>
          <w:i/>
          <w:sz w:val="24"/>
          <w:szCs w:val="24"/>
          <w:lang w:val="en-US"/>
        </w:rPr>
        <w:t>Octopoda</w:t>
      </w:r>
      <w:r w:rsidRPr="00553790">
        <w:rPr>
          <w:rFonts w:ascii="Cambria" w:hAnsi="Cambria"/>
          <w:bCs/>
          <w:sz w:val="24"/>
          <w:szCs w:val="24"/>
          <w:lang w:val="en-US"/>
        </w:rPr>
        <w:t>).</w:t>
      </w:r>
    </w:p>
    <w:p w14:paraId="06CE8E47" w14:textId="77777777" w:rsidR="00567E24" w:rsidRPr="00553790" w:rsidRDefault="00567E24" w:rsidP="000867B1">
      <w:pPr>
        <w:numPr>
          <w:ilvl w:val="1"/>
          <w:numId w:val="132"/>
        </w:numPr>
        <w:spacing w:after="0" w:line="240" w:lineRule="auto"/>
        <w:jc w:val="both"/>
        <w:rPr>
          <w:rFonts w:ascii="Cambria" w:hAnsi="Cambria"/>
          <w:bCs/>
          <w:sz w:val="24"/>
          <w:szCs w:val="24"/>
        </w:rPr>
      </w:pPr>
      <w:r w:rsidRPr="00553790">
        <w:rPr>
          <w:rFonts w:ascii="Cambria" w:hAnsi="Cambria"/>
          <w:bCs/>
          <w:sz w:val="24"/>
          <w:szCs w:val="24"/>
        </w:rPr>
        <w:t>Ракушковые раки (</w:t>
      </w:r>
      <w:r w:rsidRPr="00553790">
        <w:rPr>
          <w:rFonts w:ascii="Cambria" w:hAnsi="Cambria"/>
          <w:bCs/>
          <w:i/>
          <w:sz w:val="24"/>
          <w:szCs w:val="24"/>
          <w:lang w:val="en-US"/>
        </w:rPr>
        <w:t>Ostracoda</w:t>
      </w:r>
      <w:r w:rsidRPr="00553790">
        <w:rPr>
          <w:rFonts w:ascii="Cambria" w:hAnsi="Cambria"/>
          <w:bCs/>
          <w:sz w:val="24"/>
          <w:szCs w:val="24"/>
          <w:lang w:val="en-US"/>
        </w:rPr>
        <w:t>);</w:t>
      </w:r>
    </w:p>
    <w:p w14:paraId="0AE58856" w14:textId="22ABF0C9" w:rsidR="00F239FA" w:rsidRPr="00553790" w:rsidRDefault="00F239FA" w:rsidP="0032439D">
      <w:pPr>
        <w:spacing w:after="0" w:line="240" w:lineRule="auto"/>
        <w:jc w:val="both"/>
        <w:rPr>
          <w:rFonts w:ascii="Cambria" w:hAnsi="Cambria"/>
          <w:bCs/>
          <w:sz w:val="24"/>
          <w:szCs w:val="24"/>
        </w:rPr>
      </w:pPr>
    </w:p>
    <w:p w14:paraId="39410292" w14:textId="77777777" w:rsidR="00F239FA" w:rsidRPr="00553790" w:rsidRDefault="00F239FA" w:rsidP="0032439D">
      <w:pPr>
        <w:spacing w:after="0" w:line="240" w:lineRule="auto"/>
        <w:jc w:val="both"/>
        <w:rPr>
          <w:rFonts w:ascii="Cambria" w:hAnsi="Cambria"/>
          <w:bCs/>
          <w:sz w:val="24"/>
          <w:szCs w:val="24"/>
        </w:rPr>
      </w:pPr>
    </w:p>
    <w:p w14:paraId="0163EE66" w14:textId="77777777" w:rsidR="00F239FA" w:rsidRPr="00553790" w:rsidRDefault="00F239FA">
      <w:pPr>
        <w:rPr>
          <w:rFonts w:ascii="Cambria" w:hAnsi="Cambria"/>
          <w:b/>
          <w:color w:val="FF0000"/>
          <w:sz w:val="28"/>
          <w:szCs w:val="24"/>
          <w:lang w:val="en-US"/>
        </w:rPr>
      </w:pPr>
      <w:r w:rsidRPr="00553790">
        <w:rPr>
          <w:rFonts w:ascii="Cambria" w:hAnsi="Cambria"/>
          <w:b/>
          <w:color w:val="FF0000"/>
          <w:sz w:val="28"/>
          <w:szCs w:val="24"/>
          <w:lang w:val="en-US"/>
        </w:rPr>
        <w:br w:type="page"/>
      </w:r>
    </w:p>
    <w:p w14:paraId="42F846BE" w14:textId="350A478E" w:rsidR="00386396"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Pr>
          <w:rFonts w:ascii="Cambria" w:hAnsi="Cambria"/>
          <w:b/>
          <w:sz w:val="32"/>
          <w:szCs w:val="24"/>
        </w:rPr>
        <w:t xml:space="preserve"> </w:t>
      </w:r>
      <w:r w:rsidR="00386396">
        <w:rPr>
          <w:rFonts w:ascii="Cambria" w:hAnsi="Cambria"/>
          <w:b/>
          <w:sz w:val="32"/>
          <w:szCs w:val="24"/>
          <w:lang w:val="en-US"/>
        </w:rPr>
        <w:t>B</w:t>
      </w:r>
      <w:r w:rsidR="00386396" w:rsidRPr="00A051D3">
        <w:rPr>
          <w:rFonts w:ascii="Cambria" w:hAnsi="Cambria"/>
          <w:b/>
          <w:sz w:val="32"/>
          <w:szCs w:val="24"/>
        </w:rPr>
        <w:t xml:space="preserve">. </w:t>
      </w:r>
      <w:r w:rsidR="00386396" w:rsidRPr="00A06F7A">
        <w:rPr>
          <w:rFonts w:ascii="Cambria" w:hAnsi="Cambria"/>
          <w:b/>
          <w:sz w:val="32"/>
          <w:szCs w:val="24"/>
        </w:rPr>
        <w:t>Тестовые задания с множественным выбором (верно/неверно)</w:t>
      </w:r>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6627BEC8" w14:textId="5033737F" w:rsidR="0040377B" w:rsidRPr="00553790" w:rsidRDefault="00386396" w:rsidP="00386396">
      <w:pPr>
        <w:spacing w:after="0" w:line="240" w:lineRule="auto"/>
        <w:jc w:val="both"/>
        <w:rPr>
          <w:rFonts w:ascii="Cambria" w:hAnsi="Cambria"/>
          <w:b/>
          <w:color w:val="FF0000"/>
          <w:sz w:val="28"/>
          <w:szCs w:val="24"/>
        </w:rPr>
      </w:pPr>
      <w:r>
        <w:rPr>
          <w:rFonts w:ascii="Cambria" w:hAnsi="Cambria"/>
          <w:b/>
          <w:sz w:val="24"/>
          <w:szCs w:val="24"/>
        </w:rPr>
        <w:br w:type="page"/>
      </w:r>
      <w:r w:rsidR="0040377B" w:rsidRPr="00553790">
        <w:rPr>
          <w:rFonts w:ascii="Cambria" w:hAnsi="Cambria"/>
          <w:b/>
          <w:color w:val="FF0000"/>
          <w:sz w:val="28"/>
          <w:szCs w:val="24"/>
        </w:rPr>
        <w:lastRenderedPageBreak/>
        <w:t xml:space="preserve">Задание </w:t>
      </w:r>
      <w:r w:rsidR="0040377B" w:rsidRPr="00553790">
        <w:rPr>
          <w:rFonts w:ascii="Cambria" w:hAnsi="Cambria"/>
          <w:b/>
          <w:color w:val="FF0000"/>
          <w:sz w:val="28"/>
          <w:szCs w:val="24"/>
          <w:lang w:val="en-US"/>
        </w:rPr>
        <w:t>ID</w:t>
      </w:r>
      <w:r w:rsidR="0040377B" w:rsidRPr="00553790">
        <w:rPr>
          <w:rFonts w:ascii="Cambria" w:hAnsi="Cambria"/>
          <w:b/>
          <w:color w:val="FF0000"/>
          <w:sz w:val="28"/>
          <w:szCs w:val="24"/>
        </w:rPr>
        <w:t xml:space="preserve"> 34 – 3 балла</w:t>
      </w:r>
    </w:p>
    <w:p w14:paraId="1DCEE995" w14:textId="77777777" w:rsidR="0040377B" w:rsidRPr="00553790" w:rsidRDefault="0040377B" w:rsidP="0040377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25E3B453" w14:textId="77777777"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 xml:space="preserve">На рисунке показано анатомическое строение структуры, принадлежащей генеративной сфере высшего растения. </w:t>
      </w:r>
    </w:p>
    <w:p w14:paraId="2B899AA9" w14:textId="77777777" w:rsidR="0040377B" w:rsidRPr="00553790" w:rsidRDefault="0040377B" w:rsidP="0040377B">
      <w:pPr>
        <w:spacing w:after="0" w:line="240" w:lineRule="auto"/>
        <w:jc w:val="both"/>
        <w:rPr>
          <w:rFonts w:ascii="Cambria" w:hAnsi="Cambria"/>
          <w:b/>
          <w:bCs/>
          <w:sz w:val="24"/>
          <w:szCs w:val="24"/>
        </w:rPr>
      </w:pPr>
    </w:p>
    <w:p w14:paraId="58FF1C4F" w14:textId="77777777" w:rsidR="0040377B" w:rsidRPr="00553790" w:rsidRDefault="0040377B" w:rsidP="0040377B">
      <w:pPr>
        <w:spacing w:after="0" w:line="240" w:lineRule="auto"/>
        <w:jc w:val="both"/>
        <w:rPr>
          <w:rFonts w:ascii="Cambria" w:hAnsi="Cambria"/>
          <w:b/>
          <w:bCs/>
          <w:sz w:val="24"/>
          <w:szCs w:val="24"/>
        </w:rPr>
      </w:pPr>
      <w:r w:rsidRPr="00553790">
        <w:rPr>
          <w:noProof/>
          <w:lang w:eastAsia="ru-RU"/>
        </w:rPr>
        <w:drawing>
          <wp:inline distT="0" distB="0" distL="0" distR="0" wp14:anchorId="6E292636" wp14:editId="3BABCA2D">
            <wp:extent cx="3474720" cy="4165776"/>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5">
                      <a:extLst>
                        <a:ext uri="{28A0092B-C50C-407E-A947-70E740481C1C}">
                          <a14:useLocalDpi xmlns:a14="http://schemas.microsoft.com/office/drawing/2010/main" val="0"/>
                        </a:ext>
                      </a:extLst>
                    </a:blip>
                    <a:srcRect l="14313" r="23128"/>
                    <a:stretch/>
                  </pic:blipFill>
                  <pic:spPr bwMode="auto">
                    <a:xfrm>
                      <a:off x="0" y="0"/>
                      <a:ext cx="3477058" cy="4168580"/>
                    </a:xfrm>
                    <a:prstGeom prst="rect">
                      <a:avLst/>
                    </a:prstGeom>
                    <a:noFill/>
                    <a:ln>
                      <a:noFill/>
                    </a:ln>
                    <a:extLst>
                      <a:ext uri="{53640926-AAD7-44D8-BBD7-CCE9431645EC}">
                        <a14:shadowObscured xmlns:a14="http://schemas.microsoft.com/office/drawing/2010/main"/>
                      </a:ext>
                    </a:extLst>
                  </pic:spPr>
                </pic:pic>
              </a:graphicData>
            </a:graphic>
          </wp:inline>
        </w:drawing>
      </w:r>
    </w:p>
    <w:p w14:paraId="4DEDF783" w14:textId="77777777" w:rsidR="0040377B" w:rsidRPr="00553790" w:rsidRDefault="0040377B" w:rsidP="0040377B">
      <w:pPr>
        <w:spacing w:after="0" w:line="240" w:lineRule="auto"/>
        <w:jc w:val="both"/>
        <w:rPr>
          <w:rFonts w:ascii="Cambria" w:hAnsi="Cambria"/>
          <w:b/>
          <w:bCs/>
          <w:sz w:val="24"/>
          <w:szCs w:val="24"/>
        </w:rPr>
      </w:pPr>
    </w:p>
    <w:p w14:paraId="3D3D3D3F" w14:textId="77777777" w:rsidR="0040377B" w:rsidRPr="00553790" w:rsidRDefault="00A47C13" w:rsidP="0040377B">
      <w:pPr>
        <w:spacing w:after="0" w:line="240" w:lineRule="auto"/>
        <w:jc w:val="both"/>
        <w:rPr>
          <w:rFonts w:ascii="Cambria" w:hAnsi="Cambria"/>
          <w:b/>
          <w:bCs/>
          <w:sz w:val="24"/>
          <w:szCs w:val="24"/>
        </w:rPr>
      </w:pPr>
      <w:r w:rsidRPr="00553790">
        <w:rPr>
          <w:rFonts w:ascii="Cambria" w:hAnsi="Cambria"/>
          <w:b/>
          <w:bCs/>
          <w:sz w:val="24"/>
          <w:szCs w:val="24"/>
        </w:rPr>
        <w:t>Для каждого из следующих утверждений укажите, является оно верным или неверным</w:t>
      </w:r>
      <w:r w:rsidR="0040377B" w:rsidRPr="00553790">
        <w:rPr>
          <w:rFonts w:ascii="Cambria" w:hAnsi="Cambria"/>
          <w:b/>
          <w:bCs/>
          <w:sz w:val="24"/>
          <w:szCs w:val="24"/>
        </w:rPr>
        <w:t>:</w:t>
      </w:r>
    </w:p>
    <w:p w14:paraId="4E9161C6" w14:textId="38BB745F" w:rsidR="00A2277F" w:rsidRPr="00553790" w:rsidRDefault="00A2277F" w:rsidP="0040377B">
      <w:pPr>
        <w:spacing w:after="0" w:line="240" w:lineRule="auto"/>
        <w:jc w:val="both"/>
        <w:rPr>
          <w:rFonts w:ascii="Cambria" w:hAnsi="Cambria"/>
          <w:bCs/>
          <w:sz w:val="24"/>
          <w:szCs w:val="24"/>
        </w:rPr>
      </w:pPr>
    </w:p>
    <w:p w14:paraId="0DEFEAD8" w14:textId="043ED537" w:rsidR="00A2277F" w:rsidRPr="00553790" w:rsidRDefault="00A2277F" w:rsidP="00A2277F">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6E362133" w14:textId="77777777" w:rsidR="00A2277F" w:rsidRPr="00553790"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Показанная на рисунке структура расположена в пыльнике цветкового растения;</w:t>
      </w:r>
    </w:p>
    <w:p w14:paraId="5B286FC3" w14:textId="77777777" w:rsidR="00A2277F" w:rsidRPr="00553790"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Зигота, дающая начало зародышу, формируется при слиянии спермия и клетки, обозначенной цифрой 2;</w:t>
      </w:r>
    </w:p>
    <w:p w14:paraId="7A1A8459" w14:textId="77777777" w:rsidR="00A2277F" w:rsidRPr="00553790"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Эндосперм формируется при слиянии спермия и ядра, обозначенного цифрой 2;</w:t>
      </w:r>
    </w:p>
    <w:p w14:paraId="2A868A14" w14:textId="77777777" w:rsidR="00A2277F" w:rsidRPr="00553790"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Клетки, обозначенные цифрами 1, 4, 5, – гаплоидные;</w:t>
      </w:r>
    </w:p>
    <w:p w14:paraId="066BF843" w14:textId="77777777" w:rsidR="00A2277F" w:rsidRPr="00553790"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Структура, показанная на рисунке цифрой 3, является антеридием;</w:t>
      </w:r>
    </w:p>
    <w:p w14:paraId="771FD164" w14:textId="77777777" w:rsidR="00A2277F" w:rsidRPr="00553790"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Ядро, обозначенное цифрой 2, – </w:t>
      </w:r>
      <w:proofErr w:type="spellStart"/>
      <w:r w:rsidRPr="00553790">
        <w:rPr>
          <w:rFonts w:ascii="Cambria" w:hAnsi="Cambria"/>
          <w:bCs/>
          <w:sz w:val="24"/>
          <w:szCs w:val="24"/>
        </w:rPr>
        <w:t>триплоидное</w:t>
      </w:r>
      <w:proofErr w:type="spellEnd"/>
      <w:r w:rsidRPr="00553790">
        <w:rPr>
          <w:rFonts w:ascii="Cambria" w:hAnsi="Cambria"/>
          <w:bCs/>
          <w:sz w:val="24"/>
          <w:szCs w:val="24"/>
        </w:rPr>
        <w:t>.</w:t>
      </w:r>
    </w:p>
    <w:p w14:paraId="7824C060" w14:textId="77777777" w:rsidR="00A2277F" w:rsidRPr="00553790" w:rsidRDefault="00A2277F" w:rsidP="00A2277F">
      <w:pPr>
        <w:spacing w:after="0" w:line="240" w:lineRule="auto"/>
        <w:jc w:val="both"/>
        <w:rPr>
          <w:rFonts w:ascii="Cambria" w:hAnsi="Cambria"/>
          <w:bCs/>
          <w:sz w:val="24"/>
          <w:szCs w:val="24"/>
        </w:rPr>
      </w:pPr>
    </w:p>
    <w:p w14:paraId="48112028" w14:textId="79864F3B" w:rsidR="00A2277F" w:rsidRPr="00553790" w:rsidRDefault="00A2277F" w:rsidP="00A2277F">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10635380" w14:textId="77777777" w:rsidR="00A2277F" w:rsidRPr="00553790"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Показанная на рисунке структура расположена в пестике цветкового растения;</w:t>
      </w:r>
    </w:p>
    <w:p w14:paraId="522DBC72" w14:textId="77777777" w:rsidR="00A2277F" w:rsidRPr="00553790"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Зигота, дающая начало зародышу, формируется при слиянии спермия и клетки, обозначенной цифрой 4;</w:t>
      </w:r>
    </w:p>
    <w:p w14:paraId="761647E9" w14:textId="77777777" w:rsidR="00A2277F" w:rsidRPr="00553790"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Эндосперм формируется при слиянии клеток, обозначенных цифрой 1;</w:t>
      </w:r>
    </w:p>
    <w:p w14:paraId="37CD5F19" w14:textId="77777777" w:rsidR="00A2277F" w:rsidRPr="00553790"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Структура, показанная на рисунке цифрой 3, является архегонием;</w:t>
      </w:r>
    </w:p>
    <w:p w14:paraId="37D396C7" w14:textId="77777777" w:rsidR="00A2277F" w:rsidRPr="00553790"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Клетки, обозначенные цифрами 1, 4, 5, – гаплоидные;</w:t>
      </w:r>
    </w:p>
    <w:p w14:paraId="41F6A32C" w14:textId="77777777" w:rsidR="00A2277F" w:rsidRPr="00553790"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Ядро, обозначенное цифрой 2, – </w:t>
      </w:r>
      <w:proofErr w:type="spellStart"/>
      <w:r w:rsidRPr="00553790">
        <w:rPr>
          <w:rFonts w:ascii="Cambria" w:hAnsi="Cambria"/>
          <w:bCs/>
          <w:sz w:val="24"/>
          <w:szCs w:val="24"/>
        </w:rPr>
        <w:t>триплоидное</w:t>
      </w:r>
      <w:proofErr w:type="spellEnd"/>
      <w:r w:rsidRPr="00553790">
        <w:rPr>
          <w:rFonts w:ascii="Cambria" w:hAnsi="Cambria"/>
          <w:bCs/>
          <w:sz w:val="24"/>
          <w:szCs w:val="24"/>
        </w:rPr>
        <w:t>.</w:t>
      </w:r>
    </w:p>
    <w:p w14:paraId="3969BDF2" w14:textId="77777777" w:rsidR="00A2277F" w:rsidRPr="00553790" w:rsidRDefault="00A2277F" w:rsidP="00A2277F">
      <w:pPr>
        <w:spacing w:after="0" w:line="240" w:lineRule="auto"/>
        <w:jc w:val="both"/>
        <w:rPr>
          <w:rFonts w:ascii="Cambria" w:hAnsi="Cambria"/>
          <w:bCs/>
          <w:sz w:val="24"/>
          <w:szCs w:val="24"/>
        </w:rPr>
      </w:pPr>
    </w:p>
    <w:p w14:paraId="540B8781" w14:textId="309A89BD" w:rsidR="00A2277F" w:rsidRPr="00553790" w:rsidRDefault="00A2277F" w:rsidP="00A2277F">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213FCB68" w14:textId="77777777" w:rsidR="00A2277F" w:rsidRPr="00553790"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Показанная на рисунке структура развивается на гаметофите папоротника;</w:t>
      </w:r>
    </w:p>
    <w:p w14:paraId="54A669EB" w14:textId="77777777" w:rsidR="00A2277F" w:rsidRPr="00553790"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Зигота, дающая начало зародышу, формируется при слиянии спермия и клетки, обозначенной цифрой 2;</w:t>
      </w:r>
    </w:p>
    <w:p w14:paraId="475B45FF" w14:textId="77777777" w:rsidR="00A2277F" w:rsidRPr="00553790"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Эндосперм формируется при слиянии спермия и ядра, обозначенного цифрой 2;</w:t>
      </w:r>
    </w:p>
    <w:p w14:paraId="74279CAE" w14:textId="77777777" w:rsidR="00A2277F" w:rsidRPr="00553790"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Структура, показанная на рисунке цифрой 3, является гаметофитом;</w:t>
      </w:r>
    </w:p>
    <w:p w14:paraId="2EB2B47A" w14:textId="77777777" w:rsidR="00A2277F" w:rsidRPr="00553790"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Клетки, обозначенные цифрами 1, 4, 5, – гаплоидные;</w:t>
      </w:r>
    </w:p>
    <w:p w14:paraId="756E94EE" w14:textId="77777777" w:rsidR="00A2277F" w:rsidRPr="00553790"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Ядро, обозначенное цифрой 2, – </w:t>
      </w:r>
      <w:proofErr w:type="spellStart"/>
      <w:r w:rsidRPr="00553790">
        <w:rPr>
          <w:rFonts w:ascii="Cambria" w:hAnsi="Cambria"/>
          <w:bCs/>
          <w:sz w:val="24"/>
          <w:szCs w:val="24"/>
        </w:rPr>
        <w:t>триплоидное</w:t>
      </w:r>
      <w:proofErr w:type="spellEnd"/>
      <w:r w:rsidRPr="00553790">
        <w:rPr>
          <w:rFonts w:ascii="Cambria" w:hAnsi="Cambria"/>
          <w:bCs/>
          <w:sz w:val="24"/>
          <w:szCs w:val="24"/>
        </w:rPr>
        <w:t>.</w:t>
      </w:r>
    </w:p>
    <w:p w14:paraId="490D1E43" w14:textId="174ED69F" w:rsidR="00A2277F" w:rsidRPr="00553790" w:rsidRDefault="00A2277F" w:rsidP="0040377B">
      <w:pPr>
        <w:spacing w:after="0" w:line="240" w:lineRule="auto"/>
        <w:jc w:val="both"/>
        <w:rPr>
          <w:rFonts w:ascii="Cambria" w:hAnsi="Cambria"/>
          <w:bCs/>
          <w:sz w:val="24"/>
          <w:szCs w:val="24"/>
        </w:rPr>
      </w:pPr>
    </w:p>
    <w:p w14:paraId="468C42EA" w14:textId="77777777" w:rsidR="00A2277F" w:rsidRPr="00553790" w:rsidRDefault="00A2277F" w:rsidP="0040377B">
      <w:pPr>
        <w:spacing w:after="0" w:line="240" w:lineRule="auto"/>
        <w:jc w:val="both"/>
        <w:rPr>
          <w:rFonts w:ascii="Cambria" w:hAnsi="Cambria"/>
          <w:bCs/>
          <w:sz w:val="24"/>
          <w:szCs w:val="24"/>
        </w:rPr>
      </w:pPr>
    </w:p>
    <w:p w14:paraId="2E1CA5BB" w14:textId="1C0EBAD2" w:rsidR="00A2277F" w:rsidRPr="00553790" w:rsidRDefault="00A2277F">
      <w:pPr>
        <w:rPr>
          <w:rFonts w:ascii="Cambria" w:hAnsi="Cambria"/>
          <w:bCs/>
          <w:sz w:val="24"/>
          <w:szCs w:val="24"/>
        </w:rPr>
      </w:pPr>
      <w:r w:rsidRPr="00553790">
        <w:rPr>
          <w:rFonts w:ascii="Cambria" w:hAnsi="Cambria"/>
          <w:bCs/>
          <w:sz w:val="24"/>
          <w:szCs w:val="24"/>
        </w:rPr>
        <w:br w:type="page"/>
      </w:r>
    </w:p>
    <w:p w14:paraId="4B579A82" w14:textId="06729B12" w:rsidR="0040377B" w:rsidRPr="00553790" w:rsidRDefault="0040377B" w:rsidP="0040377B">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35 – 3 балла</w:t>
      </w:r>
    </w:p>
    <w:p w14:paraId="7ACF554C" w14:textId="77777777" w:rsidR="0040377B" w:rsidRPr="00553790" w:rsidRDefault="0040377B" w:rsidP="0040377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7F085046" w14:textId="77777777"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 xml:space="preserve">Годичные кольца представляют собой кольца прироста вторичной древесины, образуемые камбием за один вегетационный период. Их формирование связано с периодичностью активности камбия. </w:t>
      </w:r>
    </w:p>
    <w:p w14:paraId="7CFC7D72" w14:textId="77777777" w:rsidR="0040377B" w:rsidRPr="00553790" w:rsidRDefault="0040377B" w:rsidP="0040377B">
      <w:pPr>
        <w:spacing w:after="0" w:line="240" w:lineRule="auto"/>
        <w:jc w:val="both"/>
        <w:rPr>
          <w:rFonts w:ascii="Cambria" w:hAnsi="Cambria"/>
          <w:b/>
          <w:bCs/>
          <w:sz w:val="24"/>
          <w:szCs w:val="24"/>
        </w:rPr>
      </w:pPr>
      <w:r w:rsidRPr="00553790">
        <w:rPr>
          <w:noProof/>
          <w:lang w:eastAsia="ru-RU"/>
        </w:rPr>
        <w:drawing>
          <wp:inline distT="0" distB="0" distL="0" distR="0" wp14:anchorId="4877E1C3" wp14:editId="30D1F902">
            <wp:extent cx="6423660" cy="4146093"/>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6">
                      <a:extLst>
                        <a:ext uri="{28A0092B-C50C-407E-A947-70E740481C1C}">
                          <a14:useLocalDpi xmlns:a14="http://schemas.microsoft.com/office/drawing/2010/main" val="0"/>
                        </a:ext>
                      </a:extLst>
                    </a:blip>
                    <a:srcRect t="13941"/>
                    <a:stretch/>
                  </pic:blipFill>
                  <pic:spPr bwMode="auto">
                    <a:xfrm>
                      <a:off x="0" y="0"/>
                      <a:ext cx="6441243" cy="4157441"/>
                    </a:xfrm>
                    <a:prstGeom prst="rect">
                      <a:avLst/>
                    </a:prstGeom>
                    <a:noFill/>
                    <a:ln>
                      <a:noFill/>
                    </a:ln>
                    <a:extLst>
                      <a:ext uri="{53640926-AAD7-44D8-BBD7-CCE9431645EC}">
                        <a14:shadowObscured xmlns:a14="http://schemas.microsoft.com/office/drawing/2010/main"/>
                      </a:ext>
                    </a:extLst>
                  </pic:spPr>
                </pic:pic>
              </a:graphicData>
            </a:graphic>
          </wp:inline>
        </w:drawing>
      </w:r>
    </w:p>
    <w:p w14:paraId="7D656D88" w14:textId="77777777" w:rsidR="0040377B" w:rsidRPr="00553790" w:rsidRDefault="00A47C13" w:rsidP="0040377B">
      <w:pPr>
        <w:spacing w:after="0" w:line="240" w:lineRule="auto"/>
        <w:jc w:val="both"/>
        <w:rPr>
          <w:rFonts w:ascii="Cambria" w:hAnsi="Cambria"/>
          <w:b/>
          <w:bCs/>
          <w:sz w:val="24"/>
          <w:szCs w:val="24"/>
        </w:rPr>
      </w:pPr>
      <w:r w:rsidRPr="00553790">
        <w:rPr>
          <w:rFonts w:ascii="Cambria" w:hAnsi="Cambria"/>
          <w:b/>
          <w:bCs/>
          <w:sz w:val="24"/>
          <w:szCs w:val="24"/>
        </w:rPr>
        <w:t>Для каждого из следующих утверждений укажите, является оно верным или неверным</w:t>
      </w:r>
      <w:r w:rsidR="0040377B" w:rsidRPr="00553790">
        <w:rPr>
          <w:rFonts w:ascii="Cambria" w:hAnsi="Cambria"/>
          <w:b/>
          <w:bCs/>
          <w:sz w:val="24"/>
          <w:szCs w:val="24"/>
        </w:rPr>
        <w:t>:</w:t>
      </w:r>
    </w:p>
    <w:p w14:paraId="468F6D7B" w14:textId="0767E220" w:rsidR="00A2277F" w:rsidRPr="00553790" w:rsidRDefault="00A2277F" w:rsidP="0040377B">
      <w:pPr>
        <w:spacing w:after="0" w:line="240" w:lineRule="auto"/>
        <w:jc w:val="both"/>
        <w:rPr>
          <w:rFonts w:ascii="Cambria" w:hAnsi="Cambria"/>
          <w:bCs/>
          <w:sz w:val="24"/>
          <w:szCs w:val="24"/>
        </w:rPr>
      </w:pPr>
    </w:p>
    <w:p w14:paraId="158B6EC9" w14:textId="3D27B1C1" w:rsidR="00A2277F" w:rsidRPr="00553790" w:rsidRDefault="00A2277F" w:rsidP="00A2277F">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44D2D9AA" w14:textId="77777777" w:rsidR="00A2277F" w:rsidRPr="00553790"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В благоприятных условиях образуются более широкие кольца;</w:t>
      </w:r>
    </w:p>
    <w:p w14:paraId="4B824E43" w14:textId="77777777" w:rsidR="00A2277F" w:rsidRPr="00553790"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Годичные кольца характерны только для листопадных деревьев;</w:t>
      </w:r>
    </w:p>
    <w:p w14:paraId="078383FD" w14:textId="77777777" w:rsidR="00A2277F" w:rsidRPr="00553790"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На ширину колец влияет положение дерева в древостое;</w:t>
      </w:r>
    </w:p>
    <w:p w14:paraId="5B6B4146" w14:textId="77777777" w:rsidR="00A2277F" w:rsidRPr="00553790"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У деревьев, произрастающих в условиях крайнего угнетения, годичные кольца на некоторых ветвях могут «выпадать», так как в них не образуется ксилемы;</w:t>
      </w:r>
    </w:p>
    <w:p w14:paraId="5ED9EACC" w14:textId="77777777" w:rsidR="00A2277F" w:rsidRPr="00553790"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В разных климатических зонах факторы, в наибольшей степени влияющие на ширину годичных колец в древесине, различаются;</w:t>
      </w:r>
    </w:p>
    <w:p w14:paraId="69117C68" w14:textId="77777777" w:rsidR="00A2277F" w:rsidRPr="00553790"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На фотографии поперечного среза стебля липы (</w:t>
      </w:r>
      <w:proofErr w:type="spellStart"/>
      <w:r w:rsidRPr="00553790">
        <w:rPr>
          <w:rFonts w:ascii="Cambria" w:hAnsi="Cambria"/>
          <w:bCs/>
          <w:i/>
          <w:iCs/>
          <w:sz w:val="24"/>
          <w:szCs w:val="24"/>
          <w:lang w:val="en-US"/>
        </w:rPr>
        <w:t>Tilia</w:t>
      </w:r>
      <w:proofErr w:type="spellEnd"/>
      <w:r w:rsidRPr="00553790">
        <w:rPr>
          <w:rFonts w:ascii="Cambria" w:hAnsi="Cambria"/>
          <w:bCs/>
          <w:sz w:val="24"/>
          <w:szCs w:val="24"/>
        </w:rPr>
        <w:t xml:space="preserve"> </w:t>
      </w:r>
      <w:proofErr w:type="spellStart"/>
      <w:r w:rsidRPr="00553790">
        <w:rPr>
          <w:rFonts w:ascii="Cambria" w:hAnsi="Cambria"/>
          <w:bCs/>
          <w:sz w:val="24"/>
          <w:szCs w:val="24"/>
          <w:lang w:val="en-US"/>
        </w:rPr>
        <w:t>sp</w:t>
      </w:r>
      <w:proofErr w:type="spellEnd"/>
      <w:r w:rsidRPr="00553790">
        <w:rPr>
          <w:rFonts w:ascii="Cambria" w:hAnsi="Cambria"/>
          <w:bCs/>
          <w:sz w:val="24"/>
          <w:szCs w:val="24"/>
        </w:rPr>
        <w:t>.) годичное кольцо обозначено цифрой 1;</w:t>
      </w:r>
    </w:p>
    <w:p w14:paraId="415982E8" w14:textId="77777777" w:rsidR="00A2277F" w:rsidRPr="00553790" w:rsidRDefault="00A2277F" w:rsidP="00A2277F">
      <w:pPr>
        <w:spacing w:after="0" w:line="240" w:lineRule="auto"/>
        <w:jc w:val="both"/>
        <w:rPr>
          <w:rFonts w:ascii="Cambria" w:hAnsi="Cambria"/>
          <w:bCs/>
          <w:sz w:val="24"/>
          <w:szCs w:val="24"/>
        </w:rPr>
      </w:pPr>
    </w:p>
    <w:p w14:paraId="2125D815" w14:textId="36DB0850" w:rsidR="00A2277F" w:rsidRPr="00553790" w:rsidRDefault="00A2277F" w:rsidP="00A2277F">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1944F498" w14:textId="77777777" w:rsidR="00A2277F" w:rsidRPr="00553790"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В благоприятных условиях образуются более широкие кольца;</w:t>
      </w:r>
    </w:p>
    <w:p w14:paraId="0568219F" w14:textId="77777777" w:rsidR="00A2277F" w:rsidRPr="00553790"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При длительном дефиците воды образуются узкие кольца;</w:t>
      </w:r>
    </w:p>
    <w:p w14:paraId="06DE7F4C" w14:textId="77777777" w:rsidR="00A2277F" w:rsidRPr="00553790"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При массовым повреждении растения насекомыми, грибами могут возникать дополнительные ложные кольца;</w:t>
      </w:r>
    </w:p>
    <w:p w14:paraId="6BDB494B" w14:textId="77777777" w:rsidR="00A2277F" w:rsidRPr="00553790"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У деревьев, произрастающих в условиях крайнего угнетения, годичные кольца на некоторых ветвях могут «выпадать», так как в них не образуется ксилемы;</w:t>
      </w:r>
    </w:p>
    <w:p w14:paraId="5697AD64" w14:textId="77777777" w:rsidR="00A2277F" w:rsidRPr="00553790"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Исследование годичных колец в древесине позволяет оценить климатические условия, в которых произрастали растения в прошлом;</w:t>
      </w:r>
    </w:p>
    <w:p w14:paraId="7D9FAAA6" w14:textId="77777777" w:rsidR="00A2277F" w:rsidRPr="00553790"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На фотографии поперечного среза стебля липы (</w:t>
      </w:r>
      <w:proofErr w:type="spellStart"/>
      <w:r w:rsidRPr="00553790">
        <w:rPr>
          <w:rFonts w:ascii="Cambria" w:hAnsi="Cambria"/>
          <w:bCs/>
          <w:i/>
          <w:iCs/>
          <w:sz w:val="24"/>
          <w:szCs w:val="24"/>
          <w:lang w:val="en-US"/>
        </w:rPr>
        <w:t>Tilia</w:t>
      </w:r>
      <w:proofErr w:type="spellEnd"/>
      <w:r w:rsidRPr="00553790">
        <w:rPr>
          <w:rFonts w:ascii="Cambria" w:hAnsi="Cambria"/>
          <w:bCs/>
          <w:sz w:val="24"/>
          <w:szCs w:val="24"/>
        </w:rPr>
        <w:t xml:space="preserve"> </w:t>
      </w:r>
      <w:proofErr w:type="spellStart"/>
      <w:r w:rsidRPr="00553790">
        <w:rPr>
          <w:rFonts w:ascii="Cambria" w:hAnsi="Cambria"/>
          <w:bCs/>
          <w:sz w:val="24"/>
          <w:szCs w:val="24"/>
          <w:lang w:val="en-US"/>
        </w:rPr>
        <w:t>sp</w:t>
      </w:r>
      <w:proofErr w:type="spellEnd"/>
      <w:r w:rsidRPr="00553790">
        <w:rPr>
          <w:rFonts w:ascii="Cambria" w:hAnsi="Cambria"/>
          <w:bCs/>
          <w:sz w:val="24"/>
          <w:szCs w:val="24"/>
        </w:rPr>
        <w:t>.) годичное кольцо обозначено цифрой 2;</w:t>
      </w:r>
    </w:p>
    <w:p w14:paraId="6D2A44EB" w14:textId="77777777" w:rsidR="00A2277F" w:rsidRPr="00553790" w:rsidRDefault="00A2277F" w:rsidP="00A2277F">
      <w:pPr>
        <w:spacing w:after="0" w:line="240" w:lineRule="auto"/>
        <w:jc w:val="both"/>
        <w:rPr>
          <w:rFonts w:ascii="Cambria" w:hAnsi="Cambria"/>
          <w:bCs/>
          <w:sz w:val="24"/>
          <w:szCs w:val="24"/>
        </w:rPr>
      </w:pPr>
    </w:p>
    <w:p w14:paraId="43DF66E9" w14:textId="0BDABEAE" w:rsidR="00A2277F" w:rsidRPr="00553790" w:rsidRDefault="00A2277F" w:rsidP="00A2277F">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1E7FCD30" w14:textId="77777777" w:rsidR="00A2277F" w:rsidRPr="00553790"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При длительном дефиците воды образуются узкие кольца;</w:t>
      </w:r>
    </w:p>
    <w:p w14:paraId="27EF75BE" w14:textId="77777777" w:rsidR="00A2277F" w:rsidRPr="00553790"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При массовым повреждении растения насекомыми, грибами могут возникать дополнительные ложные кольца;</w:t>
      </w:r>
    </w:p>
    <w:p w14:paraId="082894D6" w14:textId="77777777" w:rsidR="00A2277F" w:rsidRPr="00553790" w:rsidRDefault="00A2277F" w:rsidP="000867B1">
      <w:pPr>
        <w:numPr>
          <w:ilvl w:val="1"/>
          <w:numId w:val="141"/>
        </w:numPr>
        <w:tabs>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У деревьев дождевых тропических лесов кольца могут не формироваться;</w:t>
      </w:r>
    </w:p>
    <w:p w14:paraId="4D00DAE3" w14:textId="77777777" w:rsidR="00A2277F" w:rsidRPr="00553790"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Исследование годичных колец в древесине позволяет оценить климатические условия, в которых произрастали растения в прошлом;</w:t>
      </w:r>
    </w:p>
    <w:p w14:paraId="34DA0537" w14:textId="77777777" w:rsidR="00A2277F" w:rsidRPr="00553790"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В разных климатических зонах факторы, в наибольшей степени влияющие на ширину годичных колец в древесине, различаются;</w:t>
      </w:r>
    </w:p>
    <w:p w14:paraId="6B581F1D" w14:textId="77777777" w:rsidR="00A2277F" w:rsidRPr="00553790"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553790">
        <w:rPr>
          <w:rFonts w:ascii="Cambria" w:hAnsi="Cambria"/>
          <w:bCs/>
          <w:sz w:val="24"/>
          <w:szCs w:val="24"/>
        </w:rPr>
        <w:t>На фотографии поперечного среза стебля липы (</w:t>
      </w:r>
      <w:proofErr w:type="spellStart"/>
      <w:r w:rsidRPr="00553790">
        <w:rPr>
          <w:rFonts w:ascii="Cambria" w:hAnsi="Cambria"/>
          <w:bCs/>
          <w:i/>
          <w:iCs/>
          <w:sz w:val="24"/>
          <w:szCs w:val="24"/>
          <w:lang w:val="en-US"/>
        </w:rPr>
        <w:t>Tilia</w:t>
      </w:r>
      <w:proofErr w:type="spellEnd"/>
      <w:r w:rsidRPr="00553790">
        <w:rPr>
          <w:rFonts w:ascii="Cambria" w:hAnsi="Cambria"/>
          <w:bCs/>
          <w:sz w:val="24"/>
          <w:szCs w:val="24"/>
        </w:rPr>
        <w:t xml:space="preserve"> </w:t>
      </w:r>
      <w:proofErr w:type="spellStart"/>
      <w:r w:rsidRPr="00553790">
        <w:rPr>
          <w:rFonts w:ascii="Cambria" w:hAnsi="Cambria"/>
          <w:bCs/>
          <w:sz w:val="24"/>
          <w:szCs w:val="24"/>
          <w:lang w:val="en-US"/>
        </w:rPr>
        <w:t>sp</w:t>
      </w:r>
      <w:proofErr w:type="spellEnd"/>
      <w:r w:rsidRPr="00553790">
        <w:rPr>
          <w:rFonts w:ascii="Cambria" w:hAnsi="Cambria"/>
          <w:bCs/>
          <w:sz w:val="24"/>
          <w:szCs w:val="24"/>
        </w:rPr>
        <w:t>.) годичное кольцо обозначено цифрой 3.</w:t>
      </w:r>
    </w:p>
    <w:p w14:paraId="6739D4D6" w14:textId="09A2CECE" w:rsidR="00A2277F" w:rsidRPr="00553790" w:rsidRDefault="00A2277F" w:rsidP="0040377B">
      <w:pPr>
        <w:spacing w:after="0" w:line="240" w:lineRule="auto"/>
        <w:jc w:val="both"/>
        <w:rPr>
          <w:rFonts w:ascii="Cambria" w:hAnsi="Cambria"/>
          <w:bCs/>
          <w:sz w:val="24"/>
          <w:szCs w:val="24"/>
        </w:rPr>
      </w:pPr>
    </w:p>
    <w:p w14:paraId="45E469CF" w14:textId="77777777" w:rsidR="00A2277F" w:rsidRPr="00553790" w:rsidRDefault="00A2277F" w:rsidP="0040377B">
      <w:pPr>
        <w:spacing w:after="0" w:line="240" w:lineRule="auto"/>
        <w:jc w:val="both"/>
        <w:rPr>
          <w:rFonts w:ascii="Cambria" w:hAnsi="Cambria"/>
          <w:bCs/>
          <w:sz w:val="24"/>
          <w:szCs w:val="24"/>
        </w:rPr>
      </w:pPr>
    </w:p>
    <w:p w14:paraId="6D353D42" w14:textId="77777777" w:rsidR="0040377B" w:rsidRPr="00553790" w:rsidRDefault="0040377B" w:rsidP="0040377B">
      <w:r w:rsidRPr="00553790">
        <w:br w:type="page"/>
      </w:r>
    </w:p>
    <w:p w14:paraId="2E7BFDBF" w14:textId="7BAFE643" w:rsidR="0040377B" w:rsidRPr="00553790" w:rsidRDefault="0040377B" w:rsidP="0040377B">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36 – 3 балла</w:t>
      </w:r>
    </w:p>
    <w:p w14:paraId="2701350E" w14:textId="77777777" w:rsidR="003714D2" w:rsidRPr="00553790" w:rsidRDefault="003714D2" w:rsidP="003714D2">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65C24A19" w14:textId="66850045"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Лист – вегетативный боковой фотосинтезирующий орган растений с ограниченным ростом. Обычно он состоит из листовой пластинки, черешка (исключением являются сидячие листья); для ряда семейств характерны прилистники. На рисунке изображены разные по форме листья.</w:t>
      </w:r>
    </w:p>
    <w:p w14:paraId="69A18662" w14:textId="77777777" w:rsidR="0040377B" w:rsidRPr="00553790" w:rsidRDefault="0040377B" w:rsidP="0040377B">
      <w:pPr>
        <w:spacing w:after="0" w:line="240" w:lineRule="auto"/>
        <w:jc w:val="center"/>
        <w:rPr>
          <w:rFonts w:ascii="Cambria" w:hAnsi="Cambria"/>
          <w:b/>
          <w:bCs/>
          <w:sz w:val="24"/>
          <w:szCs w:val="24"/>
        </w:rPr>
      </w:pPr>
      <w:r w:rsidRPr="00553790">
        <w:rPr>
          <w:rFonts w:ascii="Cambria" w:hAnsi="Cambria"/>
          <w:b/>
          <w:bCs/>
          <w:noProof/>
          <w:sz w:val="24"/>
          <w:szCs w:val="24"/>
          <w:lang w:eastAsia="ru-RU"/>
        </w:rPr>
        <w:drawing>
          <wp:inline distT="0" distB="0" distL="0" distR="0" wp14:anchorId="7BE29434" wp14:editId="3E5C7C70">
            <wp:extent cx="6064469" cy="3924392"/>
            <wp:effectExtent l="0" t="0" r="0" b="0"/>
            <wp:docPr id="194" name="Рисунок 194" descr="D:\Физтех\2021-2022\лист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изтех\2021-2022\листья.jpg"/>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3830" b="9889"/>
                    <a:stretch/>
                  </pic:blipFill>
                  <pic:spPr bwMode="auto">
                    <a:xfrm>
                      <a:off x="0" y="0"/>
                      <a:ext cx="6069068" cy="3927368"/>
                    </a:xfrm>
                    <a:prstGeom prst="rect">
                      <a:avLst/>
                    </a:prstGeom>
                    <a:noFill/>
                    <a:ln>
                      <a:noFill/>
                    </a:ln>
                    <a:extLst>
                      <a:ext uri="{53640926-AAD7-44D8-BBD7-CCE9431645EC}">
                        <a14:shadowObscured xmlns:a14="http://schemas.microsoft.com/office/drawing/2010/main"/>
                      </a:ext>
                    </a:extLst>
                  </pic:spPr>
                </pic:pic>
              </a:graphicData>
            </a:graphic>
          </wp:inline>
        </w:drawing>
      </w:r>
    </w:p>
    <w:p w14:paraId="74AD4D9E" w14:textId="77777777"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Проанализируйте их морфологические особенности и для каждого из следующих утверждений укажите, является оно верным или неверным:</w:t>
      </w:r>
    </w:p>
    <w:p w14:paraId="4415ABDC" w14:textId="0E6F000D" w:rsidR="006707C1" w:rsidRPr="00553790" w:rsidRDefault="006707C1" w:rsidP="006707C1">
      <w:pPr>
        <w:spacing w:after="0" w:line="240" w:lineRule="auto"/>
        <w:jc w:val="both"/>
        <w:rPr>
          <w:rFonts w:ascii="Cambria" w:hAnsi="Cambria"/>
          <w:bCs/>
          <w:sz w:val="24"/>
          <w:szCs w:val="24"/>
        </w:rPr>
      </w:pPr>
    </w:p>
    <w:p w14:paraId="4621FAAB" w14:textId="1CABB9BC" w:rsidR="006707C1" w:rsidRPr="00553790" w:rsidRDefault="006707C1" w:rsidP="006707C1">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1: </w:t>
      </w:r>
    </w:p>
    <w:p w14:paraId="1FC261CB" w14:textId="77777777" w:rsidR="006707C1" w:rsidRPr="00553790"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Листья 5 и 6 в осенний период окрашиваются в желтый цвет, т.к. при низкой температуре хлоропласты превращаются в хромопласты, содержащие пигмент ксантофилл;</w:t>
      </w:r>
    </w:p>
    <w:p w14:paraId="3412C029" w14:textId="77777777" w:rsidR="006707C1" w:rsidRPr="00553790"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листья являются сложными, кроме 1 и 5;</w:t>
      </w:r>
    </w:p>
    <w:p w14:paraId="139495E2" w14:textId="77777777" w:rsidR="006707C1" w:rsidRPr="00553790"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Листья 2 и 4 правильно называть </w:t>
      </w:r>
      <w:proofErr w:type="spellStart"/>
      <w:r w:rsidRPr="00553790">
        <w:rPr>
          <w:rFonts w:ascii="Cambria" w:hAnsi="Cambria"/>
          <w:bCs/>
          <w:sz w:val="24"/>
          <w:szCs w:val="24"/>
        </w:rPr>
        <w:t>непарно-перистосложными</w:t>
      </w:r>
      <w:proofErr w:type="spellEnd"/>
      <w:r w:rsidRPr="00553790">
        <w:rPr>
          <w:rFonts w:ascii="Cambria" w:hAnsi="Cambria"/>
          <w:bCs/>
          <w:sz w:val="24"/>
          <w:szCs w:val="24"/>
        </w:rPr>
        <w:t>;</w:t>
      </w:r>
    </w:p>
    <w:p w14:paraId="4646C9E1" w14:textId="77777777" w:rsidR="006707C1" w:rsidRPr="00553790"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листья имеют перисто-сетчатое жилкование, что является доказательством принадлежности растений к классу Двудольные;</w:t>
      </w:r>
    </w:p>
    <w:p w14:paraId="24BBA138" w14:textId="77777777" w:rsidR="006707C1" w:rsidRPr="00553790"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У листьев 2, 4, 6 листочки листа во время листопада опадают независимо друг от друга;</w:t>
      </w:r>
    </w:p>
    <w:p w14:paraId="4D24AB13" w14:textId="77777777" w:rsidR="006707C1" w:rsidRPr="00553790"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Пальчато-лопастную форму листа имеют листья 1 и 6;</w:t>
      </w:r>
    </w:p>
    <w:p w14:paraId="74C653F9" w14:textId="77777777" w:rsidR="006707C1" w:rsidRPr="00553790" w:rsidRDefault="006707C1" w:rsidP="006707C1">
      <w:pPr>
        <w:spacing w:after="0" w:line="240" w:lineRule="auto"/>
        <w:jc w:val="both"/>
        <w:rPr>
          <w:rFonts w:ascii="Cambria" w:hAnsi="Cambria"/>
          <w:bCs/>
          <w:sz w:val="24"/>
          <w:szCs w:val="24"/>
        </w:rPr>
      </w:pPr>
    </w:p>
    <w:p w14:paraId="209A509C" w14:textId="03011680" w:rsidR="006707C1" w:rsidRPr="00553790" w:rsidRDefault="006707C1" w:rsidP="006707C1">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2AC7FB24" w14:textId="77777777" w:rsidR="006707C1" w:rsidRPr="00553790"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Листья 2, 3, 4 принадлежат растениям, относящимся к семейству Розоцветные;</w:t>
      </w:r>
    </w:p>
    <w:p w14:paraId="54FA58DD" w14:textId="77777777" w:rsidR="006707C1" w:rsidRPr="00553790"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листья являются сложными, кроме 1 и 5;</w:t>
      </w:r>
    </w:p>
    <w:p w14:paraId="7FA61E1B" w14:textId="77777777" w:rsidR="006707C1" w:rsidRPr="00553790"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У листа 3 усики представляют собой видоизменение стебля;</w:t>
      </w:r>
    </w:p>
    <w:p w14:paraId="252D32AF" w14:textId="77777777" w:rsidR="006707C1" w:rsidRPr="00553790"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Пальчато-лопастную форму листа имеют листья 1 и 6;</w:t>
      </w:r>
    </w:p>
    <w:p w14:paraId="20A3C766" w14:textId="77777777" w:rsidR="006707C1" w:rsidRPr="00553790"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Лист 5 не меняет свою окраску в осенний период и не опадает с растения, в отличие от других показанных на фотографии листьев;</w:t>
      </w:r>
    </w:p>
    <w:p w14:paraId="462559BD" w14:textId="77777777" w:rsidR="006707C1" w:rsidRPr="00553790"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клетках всех приведенных на рисунке листьев содержится пигмент зеленого цвета – хлорофилл.</w:t>
      </w:r>
    </w:p>
    <w:p w14:paraId="7BF52405" w14:textId="77777777" w:rsidR="006707C1" w:rsidRPr="00553790" w:rsidRDefault="006707C1" w:rsidP="006707C1">
      <w:pPr>
        <w:spacing w:after="0" w:line="240" w:lineRule="auto"/>
        <w:jc w:val="both"/>
        <w:rPr>
          <w:rFonts w:ascii="Cambria" w:hAnsi="Cambria"/>
          <w:bCs/>
          <w:sz w:val="24"/>
          <w:szCs w:val="24"/>
        </w:rPr>
      </w:pPr>
    </w:p>
    <w:p w14:paraId="5B132605" w14:textId="5BC8DEA0" w:rsidR="006707C1" w:rsidRPr="00553790" w:rsidRDefault="006707C1" w:rsidP="006707C1">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3: </w:t>
      </w:r>
    </w:p>
    <w:p w14:paraId="60F2D024" w14:textId="77777777" w:rsidR="006707C1" w:rsidRPr="00553790"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Листья 5 и 6 в осенний период окрашиваются в желтый цвет, т.к. при низкой температуре хлоропласты превращаются в хромопласты, содержащие пигмент ксантофилл;</w:t>
      </w:r>
    </w:p>
    <w:p w14:paraId="2872BC7E" w14:textId="77777777" w:rsidR="006707C1" w:rsidRPr="00553790"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Прилистники развиты только у листьев 2 и 4;</w:t>
      </w:r>
    </w:p>
    <w:p w14:paraId="3EBA1D8F" w14:textId="77777777" w:rsidR="006707C1" w:rsidRPr="00553790"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листья имеют перисто-сетчатое жилкование, что является доказательством принадлежности растений к классу Двудольные;</w:t>
      </w:r>
    </w:p>
    <w:p w14:paraId="598A11D8" w14:textId="77777777" w:rsidR="006707C1" w:rsidRPr="00553790"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Пальчато-лопастную форму листа имеют листья 1 и 6;</w:t>
      </w:r>
    </w:p>
    <w:p w14:paraId="1DEC80CD" w14:textId="77777777" w:rsidR="006707C1" w:rsidRPr="00553790"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Лист 5 не меняет свою окраску в осенний период и не опадает с растения, в отличие от других показанных на фотографии листьев;</w:t>
      </w:r>
    </w:p>
    <w:p w14:paraId="15160221" w14:textId="77777777" w:rsidR="006707C1" w:rsidRPr="00553790"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клетках всех приведенных на рисунке листьев содержится пигмент зеленого цвета – хлорофилл.</w:t>
      </w:r>
    </w:p>
    <w:p w14:paraId="5361A021" w14:textId="6348EEAC" w:rsidR="006707C1" w:rsidRPr="00553790" w:rsidRDefault="006707C1" w:rsidP="006707C1">
      <w:pPr>
        <w:spacing w:after="0" w:line="240" w:lineRule="auto"/>
        <w:jc w:val="both"/>
        <w:rPr>
          <w:rFonts w:ascii="Cambria" w:hAnsi="Cambria"/>
          <w:bCs/>
          <w:sz w:val="24"/>
          <w:szCs w:val="24"/>
        </w:rPr>
      </w:pPr>
    </w:p>
    <w:p w14:paraId="7FF930C5" w14:textId="15D0F22D" w:rsidR="006707C1" w:rsidRPr="00553790" w:rsidRDefault="006707C1" w:rsidP="006707C1">
      <w:pPr>
        <w:spacing w:after="0" w:line="240" w:lineRule="auto"/>
        <w:jc w:val="both"/>
        <w:rPr>
          <w:rFonts w:ascii="Cambria" w:hAnsi="Cambria"/>
          <w:bCs/>
          <w:sz w:val="24"/>
          <w:szCs w:val="24"/>
        </w:rPr>
      </w:pPr>
    </w:p>
    <w:p w14:paraId="0BE75E86" w14:textId="77777777" w:rsidR="006707C1" w:rsidRPr="00553790" w:rsidRDefault="006707C1" w:rsidP="006707C1">
      <w:pPr>
        <w:spacing w:after="0" w:line="240" w:lineRule="auto"/>
        <w:jc w:val="both"/>
        <w:rPr>
          <w:rFonts w:ascii="Cambria" w:hAnsi="Cambria"/>
          <w:bCs/>
          <w:sz w:val="24"/>
          <w:szCs w:val="24"/>
        </w:rPr>
      </w:pPr>
    </w:p>
    <w:p w14:paraId="53477768" w14:textId="1639FAB8" w:rsidR="0040377B" w:rsidRPr="00553790" w:rsidRDefault="0040377B" w:rsidP="003714D2">
      <w:pPr>
        <w:spacing w:after="0" w:line="240" w:lineRule="auto"/>
        <w:rPr>
          <w:rFonts w:ascii="Cambria" w:hAnsi="Cambria"/>
          <w:b/>
          <w:color w:val="FF0000"/>
          <w:sz w:val="28"/>
          <w:szCs w:val="24"/>
        </w:rPr>
      </w:pPr>
      <w:r w:rsidRPr="00553790">
        <w:br w:type="page"/>
      </w: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37 – 3 балла</w:t>
      </w:r>
    </w:p>
    <w:p w14:paraId="601722E0" w14:textId="77777777" w:rsidR="003714D2" w:rsidRPr="00553790" w:rsidRDefault="003714D2" w:rsidP="003714D2">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77BCC2BE" w14:textId="77777777"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В природе часто можно обнаружить растения, необычные по своему внешнему виду. Например, как показанные на фотографиях.</w:t>
      </w:r>
    </w:p>
    <w:p w14:paraId="1F87FDCB" w14:textId="77777777"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noProof/>
          <w:sz w:val="24"/>
          <w:szCs w:val="24"/>
          <w:lang w:eastAsia="ru-RU"/>
        </w:rPr>
        <w:drawing>
          <wp:inline distT="0" distB="0" distL="0" distR="0" wp14:anchorId="7D1E9DBD" wp14:editId="1A965FB0">
            <wp:extent cx="6138041" cy="4603531"/>
            <wp:effectExtent l="0" t="0" r="0" b="6985"/>
            <wp:docPr id="195" name="Рисунок 195" descr="D:\Физтех\2021-2022\бесхлорофиль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изтех\2021-2022\бесхлорофильные.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2458" cy="4599344"/>
                    </a:xfrm>
                    <a:prstGeom prst="rect">
                      <a:avLst/>
                    </a:prstGeom>
                    <a:noFill/>
                    <a:ln>
                      <a:noFill/>
                    </a:ln>
                  </pic:spPr>
                </pic:pic>
              </a:graphicData>
            </a:graphic>
          </wp:inline>
        </w:drawing>
      </w:r>
    </w:p>
    <w:p w14:paraId="3F201782" w14:textId="77777777"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Проанализируйте особенности их внешнего строения и для каждого из следующих утверждений укажите, является оно верным или неверным:</w:t>
      </w:r>
    </w:p>
    <w:p w14:paraId="5F19B3B1" w14:textId="780F6BEF" w:rsidR="003714D2" w:rsidRPr="00553790" w:rsidRDefault="003714D2" w:rsidP="003714D2">
      <w:pPr>
        <w:spacing w:after="0" w:line="240" w:lineRule="auto"/>
        <w:jc w:val="both"/>
        <w:rPr>
          <w:rFonts w:ascii="Cambria" w:hAnsi="Cambria"/>
          <w:bCs/>
          <w:sz w:val="24"/>
          <w:szCs w:val="24"/>
        </w:rPr>
      </w:pPr>
    </w:p>
    <w:p w14:paraId="1343AE81" w14:textId="7F65C2FE" w:rsidR="003714D2" w:rsidRPr="00553790" w:rsidRDefault="003714D2" w:rsidP="003714D2">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0DA2A5C6" w14:textId="77777777" w:rsidR="003714D2" w:rsidRPr="00553790"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приведенные растения многолетние травянистые, почти не содержат хлорофилла в своих надземных органах;</w:t>
      </w:r>
    </w:p>
    <w:p w14:paraId="289AE662" w14:textId="77777777" w:rsidR="003714D2" w:rsidRPr="00553790"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растения являются сапрофитами;</w:t>
      </w:r>
    </w:p>
    <w:p w14:paraId="5CFCD84F" w14:textId="77777777" w:rsidR="003714D2" w:rsidRPr="00553790"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растения имеют гаустории, благодаря которым имеют возможность получать питательные вещества от растения хозяина;</w:t>
      </w:r>
    </w:p>
    <w:p w14:paraId="6B0344EF" w14:textId="77777777" w:rsidR="003714D2" w:rsidRPr="00553790"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Растение 2 можно обнаружить как в смешанном, так и в хвойном лесу;</w:t>
      </w:r>
    </w:p>
    <w:p w14:paraId="777876C9" w14:textId="77777777" w:rsidR="003714D2" w:rsidRPr="00553790"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Побеги всех растений ортотропные (прямостоячие);</w:t>
      </w:r>
    </w:p>
    <w:p w14:paraId="637207DC" w14:textId="77777777" w:rsidR="003714D2" w:rsidRPr="00553790"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растения опыляются насекомыми. т.е. являются энтомофильными;</w:t>
      </w:r>
    </w:p>
    <w:p w14:paraId="7E361167" w14:textId="77777777" w:rsidR="003714D2" w:rsidRPr="00553790" w:rsidRDefault="003714D2" w:rsidP="003714D2">
      <w:pPr>
        <w:spacing w:after="0" w:line="240" w:lineRule="auto"/>
        <w:jc w:val="both"/>
        <w:rPr>
          <w:rFonts w:ascii="Cambria" w:hAnsi="Cambria"/>
          <w:bCs/>
          <w:sz w:val="24"/>
          <w:szCs w:val="24"/>
        </w:rPr>
      </w:pPr>
    </w:p>
    <w:p w14:paraId="268A3BB8" w14:textId="7DF6835B" w:rsidR="003714D2" w:rsidRPr="00553790" w:rsidRDefault="003714D2" w:rsidP="003714D2">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053E9C8F" w14:textId="77777777" w:rsidR="003714D2" w:rsidRPr="00553790"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У растений 1 и 3 листья не развиваются;</w:t>
      </w:r>
    </w:p>
    <w:p w14:paraId="4E08DC2F" w14:textId="77777777" w:rsidR="003714D2" w:rsidRPr="00553790"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растения являются сапрофитами;</w:t>
      </w:r>
    </w:p>
    <w:p w14:paraId="5BE9CCEA" w14:textId="77777777" w:rsidR="003714D2" w:rsidRPr="00553790"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Растение 3 не имеет листьев и корней;</w:t>
      </w:r>
    </w:p>
    <w:p w14:paraId="3E308652" w14:textId="77777777" w:rsidR="003714D2" w:rsidRPr="00553790"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растения опыляются насекомыми. т.е. являются энтомофильными;</w:t>
      </w:r>
    </w:p>
    <w:p w14:paraId="669DBC32" w14:textId="77777777" w:rsidR="003714D2" w:rsidRPr="00553790"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растения относятся к классу Двудольные, семейству Вересковые;</w:t>
      </w:r>
    </w:p>
    <w:p w14:paraId="4C49C426" w14:textId="5302505D" w:rsidR="003714D2" w:rsidRPr="00553790"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Растение 3 имеет вьющиеся побеги, на которых могут находиться гаустории, при помощи которых оно получает питательные вещества от хозяина;</w:t>
      </w:r>
    </w:p>
    <w:p w14:paraId="5E1E9B14" w14:textId="77777777" w:rsidR="003714D2" w:rsidRPr="00553790" w:rsidRDefault="003714D2" w:rsidP="003714D2">
      <w:pPr>
        <w:spacing w:after="0" w:line="240" w:lineRule="auto"/>
        <w:jc w:val="both"/>
        <w:rPr>
          <w:rFonts w:ascii="Cambria" w:hAnsi="Cambria"/>
          <w:bCs/>
          <w:sz w:val="24"/>
          <w:szCs w:val="24"/>
        </w:rPr>
      </w:pPr>
    </w:p>
    <w:p w14:paraId="2021C5CE" w14:textId="751A2846" w:rsidR="003714D2" w:rsidRPr="00553790" w:rsidRDefault="003714D2" w:rsidP="003714D2">
      <w:pPr>
        <w:spacing w:after="0" w:line="240" w:lineRule="auto"/>
        <w:jc w:val="both"/>
        <w:rPr>
          <w:rFonts w:ascii="Cambria" w:hAnsi="Cambria"/>
          <w:bCs/>
          <w:i/>
          <w:iCs/>
          <w:sz w:val="24"/>
          <w:szCs w:val="24"/>
          <w:lang w:val="en-US"/>
        </w:rPr>
      </w:pPr>
      <w:r w:rsidRPr="00553790">
        <w:rPr>
          <w:rFonts w:ascii="Cambria" w:hAnsi="Cambria"/>
          <w:bCs/>
          <w:i/>
          <w:iCs/>
          <w:sz w:val="24"/>
          <w:szCs w:val="24"/>
        </w:rPr>
        <w:lastRenderedPageBreak/>
        <w:t>Вариант</w:t>
      </w:r>
      <w:r w:rsidRPr="00553790">
        <w:rPr>
          <w:rFonts w:ascii="Cambria" w:hAnsi="Cambria"/>
          <w:bCs/>
          <w:i/>
          <w:iCs/>
          <w:sz w:val="24"/>
          <w:szCs w:val="24"/>
          <w:lang w:val="en-US"/>
        </w:rPr>
        <w:t xml:space="preserve"> 3: </w:t>
      </w:r>
    </w:p>
    <w:p w14:paraId="03F5947E" w14:textId="77777777" w:rsidR="003714D2" w:rsidRPr="00553790"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приведенные растения многолетние травянистые, почти не содержат хлорофилла в своих надземных органах;</w:t>
      </w:r>
    </w:p>
    <w:p w14:paraId="08531DD2" w14:textId="77777777" w:rsidR="003714D2" w:rsidRPr="00553790"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Растения 1 и 2 цветут рано весной до распускания листьев на деревьях;</w:t>
      </w:r>
    </w:p>
    <w:p w14:paraId="2E96977C" w14:textId="77777777" w:rsidR="003714D2" w:rsidRPr="00553790"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Растение 2 можно обнаружить как в смешанном, так и в хвойном лесу;</w:t>
      </w:r>
    </w:p>
    <w:p w14:paraId="0A96FBC9" w14:textId="77777777" w:rsidR="003714D2" w:rsidRPr="00553790"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Все растения опыляются насекомыми. т.е. являются энтомофильными;</w:t>
      </w:r>
    </w:p>
    <w:p w14:paraId="64B97405" w14:textId="1AD1D85A" w:rsidR="003714D2" w:rsidRPr="00553790"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Растение 3 имеет вьющиеся побеги, на которых могут находиться гаустории, при помощи которых оно получает питательные вещества от хозяина;</w:t>
      </w:r>
    </w:p>
    <w:p w14:paraId="39A4C12E" w14:textId="77777777" w:rsidR="003714D2" w:rsidRPr="00553790"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Для нормального роста и развития растению 2 нужен симбиоз с грибами.</w:t>
      </w:r>
    </w:p>
    <w:p w14:paraId="6E319D76" w14:textId="00729E4C" w:rsidR="003714D2" w:rsidRPr="00553790" w:rsidRDefault="003714D2" w:rsidP="003714D2">
      <w:pPr>
        <w:spacing w:after="0" w:line="240" w:lineRule="auto"/>
        <w:jc w:val="both"/>
        <w:rPr>
          <w:rFonts w:ascii="Cambria" w:hAnsi="Cambria"/>
          <w:bCs/>
          <w:sz w:val="24"/>
          <w:szCs w:val="24"/>
          <w:lang w:val="en-US"/>
        </w:rPr>
      </w:pPr>
    </w:p>
    <w:p w14:paraId="482F88C6" w14:textId="77777777" w:rsidR="003714D2" w:rsidRPr="00553790" w:rsidRDefault="003714D2" w:rsidP="003714D2">
      <w:pPr>
        <w:spacing w:after="0" w:line="240" w:lineRule="auto"/>
        <w:jc w:val="both"/>
        <w:rPr>
          <w:rFonts w:ascii="Cambria" w:hAnsi="Cambria"/>
          <w:bCs/>
          <w:sz w:val="24"/>
          <w:szCs w:val="24"/>
          <w:lang w:val="en-US"/>
        </w:rPr>
      </w:pPr>
    </w:p>
    <w:p w14:paraId="3CD42C06" w14:textId="77777777" w:rsidR="003714D2" w:rsidRPr="00553790" w:rsidRDefault="003714D2" w:rsidP="003714D2">
      <w:pPr>
        <w:spacing w:after="0" w:line="240" w:lineRule="auto"/>
        <w:jc w:val="both"/>
        <w:rPr>
          <w:rFonts w:ascii="Cambria" w:hAnsi="Cambria"/>
          <w:bCs/>
          <w:sz w:val="24"/>
          <w:szCs w:val="24"/>
          <w:lang w:val="en-US"/>
        </w:rPr>
      </w:pPr>
    </w:p>
    <w:p w14:paraId="7D4228B1" w14:textId="77777777" w:rsidR="00B878CB" w:rsidRPr="00553790" w:rsidRDefault="00B878CB">
      <w:pPr>
        <w:rPr>
          <w:rFonts w:ascii="Cambria" w:hAnsi="Cambria"/>
          <w:b/>
          <w:color w:val="FF0000"/>
          <w:sz w:val="28"/>
          <w:szCs w:val="24"/>
          <w:lang w:val="en-US"/>
        </w:rPr>
      </w:pPr>
      <w:r w:rsidRPr="00553790">
        <w:rPr>
          <w:rFonts w:ascii="Cambria" w:hAnsi="Cambria"/>
          <w:b/>
          <w:color w:val="FF0000"/>
          <w:sz w:val="28"/>
          <w:szCs w:val="24"/>
          <w:lang w:val="en-US"/>
        </w:rPr>
        <w:br w:type="page"/>
      </w:r>
    </w:p>
    <w:p w14:paraId="6E2019F7" w14:textId="46FDAC14" w:rsidR="0040377B" w:rsidRPr="00553790" w:rsidRDefault="0040377B" w:rsidP="0040377B">
      <w:pPr>
        <w:spacing w:after="0" w:line="240" w:lineRule="auto"/>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38 – 3 балла</w:t>
      </w:r>
    </w:p>
    <w:p w14:paraId="609108BF" w14:textId="77777777" w:rsidR="0040377B" w:rsidRPr="00553790" w:rsidRDefault="0040377B" w:rsidP="0040377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37097682" w14:textId="337A46DF"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 xml:space="preserve">На иллюстрации представлены различные стадии жизненного цикла Ушастой </w:t>
      </w:r>
      <w:proofErr w:type="spellStart"/>
      <w:r w:rsidRPr="00553790">
        <w:rPr>
          <w:rFonts w:ascii="Cambria" w:hAnsi="Cambria"/>
          <w:b/>
          <w:bCs/>
          <w:sz w:val="24"/>
          <w:szCs w:val="24"/>
        </w:rPr>
        <w:t>аурелии</w:t>
      </w:r>
      <w:proofErr w:type="spellEnd"/>
      <w:r w:rsidRPr="00553790">
        <w:rPr>
          <w:rFonts w:ascii="Cambria" w:hAnsi="Cambria"/>
          <w:b/>
          <w:bCs/>
          <w:sz w:val="24"/>
          <w:szCs w:val="24"/>
        </w:rPr>
        <w:t xml:space="preserve"> (</w:t>
      </w:r>
      <w:proofErr w:type="spellStart"/>
      <w:r w:rsidRPr="00553790">
        <w:rPr>
          <w:rFonts w:ascii="Cambria" w:hAnsi="Cambria"/>
          <w:b/>
          <w:bCs/>
          <w:i/>
          <w:sz w:val="24"/>
          <w:szCs w:val="24"/>
        </w:rPr>
        <w:t>Aurelia</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rPr>
        <w:t>aurita</w:t>
      </w:r>
      <w:proofErr w:type="spellEnd"/>
      <w:r w:rsidRPr="00553790">
        <w:rPr>
          <w:rFonts w:ascii="Cambria" w:hAnsi="Cambria"/>
          <w:b/>
          <w:bCs/>
          <w:sz w:val="24"/>
          <w:szCs w:val="24"/>
        </w:rPr>
        <w:t>).</w:t>
      </w:r>
    </w:p>
    <w:p w14:paraId="74FDABF4" w14:textId="77777777" w:rsidR="007343D4" w:rsidRPr="00553790" w:rsidRDefault="007343D4" w:rsidP="0040377B">
      <w:pPr>
        <w:spacing w:after="0" w:line="240" w:lineRule="auto"/>
        <w:jc w:val="both"/>
        <w:rPr>
          <w:rFonts w:ascii="Cambria" w:hAnsi="Cambria"/>
          <w:b/>
          <w:bCs/>
          <w:sz w:val="24"/>
          <w:szCs w:val="24"/>
        </w:rPr>
      </w:pPr>
    </w:p>
    <w:p w14:paraId="01141B05" w14:textId="77777777"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noProof/>
          <w:sz w:val="24"/>
          <w:szCs w:val="24"/>
          <w:lang w:eastAsia="ru-RU"/>
        </w:rPr>
        <w:drawing>
          <wp:inline distT="0" distB="0" distL="0" distR="0" wp14:anchorId="15E19884" wp14:editId="0AA4AE90">
            <wp:extent cx="5402580" cy="4991100"/>
            <wp:effectExtent l="0" t="0" r="7620" b="0"/>
            <wp:docPr id="196" name="Рисунок 196" descr="Слайд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9"/>
                    <pic:cNvPicPr>
                      <a:picLocks noChangeAspect="1" noChangeArrowheads="1"/>
                    </pic:cNvPicPr>
                  </pic:nvPicPr>
                  <pic:blipFill>
                    <a:blip r:embed="rId30">
                      <a:extLst>
                        <a:ext uri="{28A0092B-C50C-407E-A947-70E740481C1C}">
                          <a14:useLocalDpi xmlns:a14="http://schemas.microsoft.com/office/drawing/2010/main" val="0"/>
                        </a:ext>
                      </a:extLst>
                    </a:blip>
                    <a:srcRect l="9268" r="9612"/>
                    <a:stretch>
                      <a:fillRect/>
                    </a:stretch>
                  </pic:blipFill>
                  <pic:spPr bwMode="auto">
                    <a:xfrm>
                      <a:off x="0" y="0"/>
                      <a:ext cx="5402580" cy="4991100"/>
                    </a:xfrm>
                    <a:prstGeom prst="rect">
                      <a:avLst/>
                    </a:prstGeom>
                    <a:noFill/>
                    <a:ln>
                      <a:noFill/>
                    </a:ln>
                  </pic:spPr>
                </pic:pic>
              </a:graphicData>
            </a:graphic>
          </wp:inline>
        </w:drawing>
      </w:r>
    </w:p>
    <w:p w14:paraId="0F68DE40" w14:textId="77777777" w:rsidR="007343D4" w:rsidRPr="00553790" w:rsidRDefault="007343D4" w:rsidP="0040377B">
      <w:pPr>
        <w:spacing w:after="0" w:line="240" w:lineRule="auto"/>
        <w:jc w:val="both"/>
        <w:rPr>
          <w:rFonts w:ascii="Cambria" w:hAnsi="Cambria"/>
          <w:b/>
          <w:bCs/>
          <w:sz w:val="24"/>
          <w:szCs w:val="24"/>
        </w:rPr>
      </w:pPr>
    </w:p>
    <w:p w14:paraId="7B5D2E5C" w14:textId="42BAB2C4" w:rsidR="0040377B" w:rsidRPr="00553790" w:rsidRDefault="00DB44CA" w:rsidP="0040377B">
      <w:pPr>
        <w:spacing w:after="0" w:line="240" w:lineRule="auto"/>
        <w:jc w:val="both"/>
        <w:rPr>
          <w:rFonts w:ascii="Cambria" w:hAnsi="Cambria"/>
          <w:b/>
          <w:bCs/>
          <w:sz w:val="24"/>
          <w:szCs w:val="24"/>
        </w:rPr>
      </w:pPr>
      <w:r w:rsidRPr="00553790">
        <w:rPr>
          <w:rFonts w:ascii="Cambria" w:hAnsi="Cambria"/>
          <w:b/>
          <w:bCs/>
          <w:sz w:val="24"/>
          <w:szCs w:val="24"/>
        </w:rPr>
        <w:t>Для каждого из следующих утверждений укажите, является оно верным или неверным</w:t>
      </w:r>
      <w:r w:rsidR="0040377B" w:rsidRPr="00553790">
        <w:rPr>
          <w:rFonts w:ascii="Cambria" w:hAnsi="Cambria"/>
          <w:b/>
          <w:bCs/>
          <w:sz w:val="24"/>
          <w:szCs w:val="24"/>
        </w:rPr>
        <w:t>:</w:t>
      </w:r>
    </w:p>
    <w:p w14:paraId="5A9E10D9" w14:textId="7CF93FFA" w:rsidR="002B34D7" w:rsidRPr="00553790" w:rsidRDefault="002B34D7" w:rsidP="0040377B">
      <w:pPr>
        <w:spacing w:after="0" w:line="240" w:lineRule="auto"/>
        <w:jc w:val="both"/>
        <w:rPr>
          <w:rFonts w:ascii="Cambria" w:hAnsi="Cambria"/>
          <w:bCs/>
          <w:sz w:val="24"/>
          <w:szCs w:val="24"/>
        </w:rPr>
      </w:pPr>
    </w:p>
    <w:p w14:paraId="44FF179F" w14:textId="1718D8A2" w:rsidR="002B34D7" w:rsidRPr="00553790" w:rsidRDefault="002B34D7" w:rsidP="002B34D7">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1: </w:t>
      </w:r>
    </w:p>
    <w:p w14:paraId="14800176" w14:textId="77777777" w:rsidR="002B34D7" w:rsidRPr="00553790"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Стадия под номером 6 носит название «</w:t>
      </w:r>
      <w:proofErr w:type="spellStart"/>
      <w:r w:rsidRPr="00553790">
        <w:rPr>
          <w:rFonts w:ascii="Cambria" w:hAnsi="Cambria"/>
          <w:bCs/>
          <w:sz w:val="24"/>
          <w:szCs w:val="24"/>
        </w:rPr>
        <w:t>трохофора</w:t>
      </w:r>
      <w:proofErr w:type="spellEnd"/>
      <w:r w:rsidRPr="00553790">
        <w:rPr>
          <w:rFonts w:ascii="Cambria" w:hAnsi="Cambria"/>
          <w:bCs/>
          <w:sz w:val="24"/>
          <w:szCs w:val="24"/>
        </w:rPr>
        <w:t>»;</w:t>
      </w:r>
    </w:p>
    <w:p w14:paraId="0DC4C80A" w14:textId="77777777" w:rsidR="002B34D7" w:rsidRPr="00553790"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Стадия под номером 1 носит название «</w:t>
      </w:r>
      <w:proofErr w:type="spellStart"/>
      <w:r w:rsidRPr="00553790">
        <w:rPr>
          <w:rFonts w:ascii="Cambria" w:hAnsi="Cambria"/>
          <w:bCs/>
          <w:sz w:val="24"/>
          <w:szCs w:val="24"/>
        </w:rPr>
        <w:t>сцифистома</w:t>
      </w:r>
      <w:proofErr w:type="spellEnd"/>
      <w:r w:rsidRPr="00553790">
        <w:rPr>
          <w:rFonts w:ascii="Cambria" w:hAnsi="Cambria"/>
          <w:bCs/>
          <w:sz w:val="24"/>
          <w:szCs w:val="24"/>
        </w:rPr>
        <w:t>»;</w:t>
      </w:r>
    </w:p>
    <w:p w14:paraId="5922BC49" w14:textId="77777777" w:rsidR="002B34D7" w:rsidRPr="00553790"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Стадия под номером 3 носит название «эфира»;</w:t>
      </w:r>
    </w:p>
    <w:p w14:paraId="4D2C0A9F" w14:textId="4593EFFC" w:rsidR="002B34D7" w:rsidRPr="00553790"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Оплодотворение в жизненном цикле данного организма происходит в промежутке между стадиями обозначенными номерами 7 и 1</w:t>
      </w:r>
      <w:r w:rsidR="00210B25" w:rsidRPr="00553790">
        <w:rPr>
          <w:rFonts w:ascii="Cambria" w:hAnsi="Cambria"/>
          <w:bCs/>
          <w:sz w:val="24"/>
          <w:szCs w:val="24"/>
        </w:rPr>
        <w:t>;</w:t>
      </w:r>
    </w:p>
    <w:p w14:paraId="4FE97B51" w14:textId="77777777" w:rsidR="002B34D7" w:rsidRPr="00553790"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Для данного организма характерно наличие первичной полости тела;</w:t>
      </w:r>
    </w:p>
    <w:p w14:paraId="0B7D8284" w14:textId="77777777" w:rsidR="002B34D7" w:rsidRPr="00553790"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Данный организм относится к типу Стрекающие (</w:t>
      </w:r>
      <w:r w:rsidRPr="00553790">
        <w:rPr>
          <w:rFonts w:ascii="Cambria" w:hAnsi="Cambria"/>
          <w:bCs/>
          <w:sz w:val="24"/>
          <w:szCs w:val="24"/>
          <w:lang w:val="en-US"/>
        </w:rPr>
        <w:t>Cnidaria</w:t>
      </w:r>
      <w:r w:rsidRPr="00553790">
        <w:rPr>
          <w:rFonts w:ascii="Cambria" w:hAnsi="Cambria"/>
          <w:bCs/>
          <w:sz w:val="24"/>
          <w:szCs w:val="24"/>
        </w:rPr>
        <w:t>);</w:t>
      </w:r>
    </w:p>
    <w:p w14:paraId="3C79D92D" w14:textId="77777777" w:rsidR="002B34D7" w:rsidRPr="00553790" w:rsidRDefault="002B34D7" w:rsidP="002B34D7">
      <w:pPr>
        <w:spacing w:after="0" w:line="240" w:lineRule="auto"/>
        <w:jc w:val="both"/>
        <w:rPr>
          <w:rFonts w:ascii="Cambria" w:hAnsi="Cambria"/>
          <w:bCs/>
          <w:sz w:val="24"/>
          <w:szCs w:val="24"/>
        </w:rPr>
      </w:pPr>
    </w:p>
    <w:p w14:paraId="0939F57F" w14:textId="2F3B6C42" w:rsidR="002B34D7" w:rsidRPr="00553790" w:rsidRDefault="002B34D7" w:rsidP="002B34D7">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43763C87" w14:textId="77777777" w:rsidR="002B34D7" w:rsidRPr="00553790"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Стадия под номером 1 носит название «</w:t>
      </w:r>
      <w:proofErr w:type="spellStart"/>
      <w:r w:rsidRPr="00553790">
        <w:rPr>
          <w:rFonts w:ascii="Cambria" w:hAnsi="Cambria"/>
          <w:bCs/>
          <w:sz w:val="24"/>
          <w:szCs w:val="24"/>
        </w:rPr>
        <w:t>сцифистома</w:t>
      </w:r>
      <w:proofErr w:type="spellEnd"/>
      <w:r w:rsidRPr="00553790">
        <w:rPr>
          <w:rFonts w:ascii="Cambria" w:hAnsi="Cambria"/>
          <w:bCs/>
          <w:sz w:val="24"/>
          <w:szCs w:val="24"/>
        </w:rPr>
        <w:t>»;</w:t>
      </w:r>
    </w:p>
    <w:p w14:paraId="29FCE707" w14:textId="77777777" w:rsidR="002B34D7" w:rsidRPr="00553790"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Процесс под номером 2 носит название «</w:t>
      </w:r>
      <w:proofErr w:type="spellStart"/>
      <w:r w:rsidRPr="00553790">
        <w:rPr>
          <w:rFonts w:ascii="Cambria" w:hAnsi="Cambria"/>
          <w:bCs/>
          <w:sz w:val="24"/>
          <w:szCs w:val="24"/>
        </w:rPr>
        <w:t>стробиляция</w:t>
      </w:r>
      <w:proofErr w:type="spellEnd"/>
      <w:r w:rsidRPr="00553790">
        <w:rPr>
          <w:rFonts w:ascii="Cambria" w:hAnsi="Cambria"/>
          <w:bCs/>
          <w:sz w:val="24"/>
          <w:szCs w:val="24"/>
        </w:rPr>
        <w:t>»;</w:t>
      </w:r>
    </w:p>
    <w:p w14:paraId="0493E35C" w14:textId="77777777" w:rsidR="002B34D7" w:rsidRPr="00553790"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Для данного организма характерен метагенез;</w:t>
      </w:r>
    </w:p>
    <w:p w14:paraId="0307D178" w14:textId="31D0888D" w:rsidR="002B34D7" w:rsidRPr="00553790"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Оплодотворение в жизненном цикле данного организма происходит в промежутке между стадиями обозначенными номерами 7 и 1</w:t>
      </w:r>
      <w:r w:rsidR="00210B25" w:rsidRPr="00553790">
        <w:rPr>
          <w:rFonts w:ascii="Cambria" w:hAnsi="Cambria"/>
          <w:bCs/>
          <w:sz w:val="24"/>
          <w:szCs w:val="24"/>
        </w:rPr>
        <w:t>;</w:t>
      </w:r>
    </w:p>
    <w:p w14:paraId="164C2AFD" w14:textId="77777777" w:rsidR="002B34D7" w:rsidRPr="00553790"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Для данного организма характерно наличие стрекательных клеток;</w:t>
      </w:r>
    </w:p>
    <w:p w14:paraId="0319D8A5" w14:textId="77777777" w:rsidR="002B34D7" w:rsidRPr="00553790"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Для данного организма характерно наличие первичной полости тела;</w:t>
      </w:r>
    </w:p>
    <w:p w14:paraId="19561707" w14:textId="77777777" w:rsidR="002B34D7" w:rsidRPr="00553790" w:rsidRDefault="002B34D7" w:rsidP="002B34D7">
      <w:pPr>
        <w:spacing w:after="0" w:line="240" w:lineRule="auto"/>
        <w:jc w:val="both"/>
        <w:rPr>
          <w:rFonts w:ascii="Cambria" w:hAnsi="Cambria"/>
          <w:bCs/>
          <w:sz w:val="24"/>
          <w:szCs w:val="24"/>
        </w:rPr>
      </w:pPr>
    </w:p>
    <w:p w14:paraId="0F8BCE99" w14:textId="15B4FCAA" w:rsidR="002B34D7" w:rsidRPr="00553790" w:rsidRDefault="002B34D7" w:rsidP="002B34D7">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423D8AC8" w14:textId="77777777" w:rsidR="002B34D7" w:rsidRPr="00553790"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Стадия под номером 6 носит название «</w:t>
      </w:r>
      <w:proofErr w:type="spellStart"/>
      <w:r w:rsidRPr="00553790">
        <w:rPr>
          <w:rFonts w:ascii="Cambria" w:hAnsi="Cambria"/>
          <w:bCs/>
          <w:sz w:val="24"/>
          <w:szCs w:val="24"/>
        </w:rPr>
        <w:t>трохофора</w:t>
      </w:r>
      <w:proofErr w:type="spellEnd"/>
      <w:r w:rsidRPr="00553790">
        <w:rPr>
          <w:rFonts w:ascii="Cambria" w:hAnsi="Cambria"/>
          <w:bCs/>
          <w:sz w:val="24"/>
          <w:szCs w:val="24"/>
        </w:rPr>
        <w:t>»;</w:t>
      </w:r>
    </w:p>
    <w:p w14:paraId="39501D5D" w14:textId="77777777" w:rsidR="002B34D7" w:rsidRPr="00553790"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Процесс под номером 2 носит название «</w:t>
      </w:r>
      <w:proofErr w:type="spellStart"/>
      <w:r w:rsidRPr="00553790">
        <w:rPr>
          <w:rFonts w:ascii="Cambria" w:hAnsi="Cambria"/>
          <w:bCs/>
          <w:sz w:val="24"/>
          <w:szCs w:val="24"/>
        </w:rPr>
        <w:t>стробиляция</w:t>
      </w:r>
      <w:proofErr w:type="spellEnd"/>
      <w:r w:rsidRPr="00553790">
        <w:rPr>
          <w:rFonts w:ascii="Cambria" w:hAnsi="Cambria"/>
          <w:bCs/>
          <w:sz w:val="24"/>
          <w:szCs w:val="24"/>
        </w:rPr>
        <w:t>»;</w:t>
      </w:r>
    </w:p>
    <w:p w14:paraId="7F5EBD58" w14:textId="77777777" w:rsidR="002B34D7" w:rsidRPr="00553790"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 xml:space="preserve">Жизненный цикл данного организма можно охарактеризовать как </w:t>
      </w:r>
      <w:proofErr w:type="spellStart"/>
      <w:r w:rsidRPr="00553790">
        <w:rPr>
          <w:rFonts w:ascii="Cambria" w:hAnsi="Cambria"/>
          <w:bCs/>
          <w:sz w:val="24"/>
          <w:szCs w:val="24"/>
        </w:rPr>
        <w:t>гапло-диплофазный</w:t>
      </w:r>
      <w:proofErr w:type="spellEnd"/>
      <w:r w:rsidRPr="00553790">
        <w:rPr>
          <w:rFonts w:ascii="Cambria" w:hAnsi="Cambria"/>
          <w:bCs/>
          <w:sz w:val="24"/>
          <w:szCs w:val="24"/>
        </w:rPr>
        <w:t xml:space="preserve"> с гетероморфной сменой поколений;</w:t>
      </w:r>
    </w:p>
    <w:p w14:paraId="4ADEF31C" w14:textId="77777777" w:rsidR="002B34D7" w:rsidRPr="00553790"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Для данного организма характерно наличие нервных клеток;</w:t>
      </w:r>
    </w:p>
    <w:p w14:paraId="5D5344FB" w14:textId="77777777" w:rsidR="002B34D7" w:rsidRPr="00553790"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Для данного организма характерно наличие мезодермы – среднего зародышевого листка;</w:t>
      </w:r>
    </w:p>
    <w:p w14:paraId="5E8A495E" w14:textId="77777777" w:rsidR="002B34D7" w:rsidRPr="00553790"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553790">
        <w:rPr>
          <w:rFonts w:ascii="Cambria" w:hAnsi="Cambria"/>
          <w:bCs/>
          <w:sz w:val="24"/>
          <w:szCs w:val="24"/>
        </w:rPr>
        <w:t>Данный организм относится к типу Стрекающие (</w:t>
      </w:r>
      <w:r w:rsidRPr="00553790">
        <w:rPr>
          <w:rFonts w:ascii="Cambria" w:hAnsi="Cambria"/>
          <w:bCs/>
          <w:sz w:val="24"/>
          <w:szCs w:val="24"/>
          <w:lang w:val="en-US"/>
        </w:rPr>
        <w:t>Cnidaria</w:t>
      </w:r>
      <w:r w:rsidRPr="00553790">
        <w:rPr>
          <w:rFonts w:ascii="Cambria" w:hAnsi="Cambria"/>
          <w:bCs/>
          <w:sz w:val="24"/>
          <w:szCs w:val="24"/>
        </w:rPr>
        <w:t>);</w:t>
      </w:r>
    </w:p>
    <w:p w14:paraId="7524C3AB" w14:textId="559F038F" w:rsidR="002B34D7" w:rsidRPr="00553790" w:rsidRDefault="002B34D7" w:rsidP="0040377B">
      <w:pPr>
        <w:spacing w:after="0" w:line="240" w:lineRule="auto"/>
        <w:jc w:val="both"/>
        <w:rPr>
          <w:rFonts w:ascii="Cambria" w:hAnsi="Cambria"/>
          <w:bCs/>
          <w:sz w:val="24"/>
          <w:szCs w:val="24"/>
        </w:rPr>
      </w:pPr>
    </w:p>
    <w:p w14:paraId="505856C5" w14:textId="77777777" w:rsidR="002B34D7" w:rsidRPr="00553790" w:rsidRDefault="002B34D7" w:rsidP="0040377B">
      <w:pPr>
        <w:spacing w:after="0" w:line="240" w:lineRule="auto"/>
        <w:jc w:val="both"/>
        <w:rPr>
          <w:rFonts w:ascii="Cambria" w:hAnsi="Cambria"/>
          <w:bCs/>
          <w:sz w:val="24"/>
          <w:szCs w:val="24"/>
        </w:rPr>
      </w:pPr>
    </w:p>
    <w:p w14:paraId="5F24CCC1" w14:textId="6A961497" w:rsidR="0040377B" w:rsidRPr="00553790" w:rsidRDefault="0040377B" w:rsidP="007322E2">
      <w:pPr>
        <w:spacing w:after="0" w:line="240" w:lineRule="auto"/>
        <w:rPr>
          <w:rFonts w:ascii="Cambria" w:hAnsi="Cambria"/>
          <w:b/>
          <w:color w:val="FF0000"/>
          <w:sz w:val="28"/>
          <w:szCs w:val="24"/>
        </w:rPr>
      </w:pPr>
      <w:r w:rsidRPr="00553790">
        <w:rPr>
          <w:rFonts w:ascii="Cambria" w:hAnsi="Cambria"/>
          <w:b/>
          <w:color w:val="FF0000"/>
          <w:sz w:val="28"/>
          <w:szCs w:val="24"/>
        </w:rPr>
        <w:br w:type="page"/>
      </w: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39 – 3 балла</w:t>
      </w:r>
    </w:p>
    <w:p w14:paraId="21CFF6C9" w14:textId="77777777" w:rsidR="0040377B" w:rsidRPr="00553790" w:rsidRDefault="0040377B" w:rsidP="0040377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423B3B5C" w14:textId="4522F6F2"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 xml:space="preserve">На иллюстрации представлено схематизированное строение </w:t>
      </w:r>
      <w:proofErr w:type="spellStart"/>
      <w:r w:rsidRPr="00553790">
        <w:rPr>
          <w:rFonts w:ascii="Cambria" w:hAnsi="Cambria"/>
          <w:b/>
          <w:bCs/>
          <w:sz w:val="24"/>
          <w:szCs w:val="24"/>
        </w:rPr>
        <w:t>спорозоита</w:t>
      </w:r>
      <w:proofErr w:type="spellEnd"/>
      <w:r w:rsidRPr="00553790">
        <w:rPr>
          <w:rFonts w:ascii="Cambria" w:hAnsi="Cambria"/>
          <w:b/>
          <w:bCs/>
          <w:sz w:val="24"/>
          <w:szCs w:val="24"/>
        </w:rPr>
        <w:t xml:space="preserve"> Токсоплазмы (</w:t>
      </w:r>
      <w:proofErr w:type="spellStart"/>
      <w:r w:rsidRPr="00553790">
        <w:rPr>
          <w:rFonts w:ascii="Cambria" w:hAnsi="Cambria"/>
          <w:b/>
          <w:bCs/>
          <w:i/>
          <w:sz w:val="24"/>
          <w:szCs w:val="24"/>
        </w:rPr>
        <w:t>Toxoplasma</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lang w:val="en-US"/>
        </w:rPr>
        <w:t>sp</w:t>
      </w:r>
      <w:proofErr w:type="spellEnd"/>
      <w:r w:rsidRPr="00553790">
        <w:rPr>
          <w:rFonts w:ascii="Cambria" w:hAnsi="Cambria"/>
          <w:b/>
          <w:bCs/>
          <w:i/>
          <w:sz w:val="24"/>
          <w:szCs w:val="24"/>
        </w:rPr>
        <w:t>.</w:t>
      </w:r>
      <w:r w:rsidRPr="00553790">
        <w:rPr>
          <w:rFonts w:ascii="Cambria" w:hAnsi="Cambria"/>
          <w:b/>
          <w:bCs/>
          <w:sz w:val="24"/>
          <w:szCs w:val="24"/>
        </w:rPr>
        <w:t xml:space="preserve">) и механизм его адгезии (прикрепления) к мембране клетки хозяина. </w:t>
      </w:r>
    </w:p>
    <w:p w14:paraId="69687682" w14:textId="77777777" w:rsidR="007343D4" w:rsidRPr="00553790" w:rsidRDefault="007343D4" w:rsidP="0040377B">
      <w:pPr>
        <w:spacing w:after="0" w:line="240" w:lineRule="auto"/>
        <w:jc w:val="both"/>
        <w:rPr>
          <w:rFonts w:ascii="Cambria" w:hAnsi="Cambria"/>
          <w:b/>
          <w:bCs/>
          <w:sz w:val="24"/>
          <w:szCs w:val="24"/>
        </w:rPr>
      </w:pPr>
    </w:p>
    <w:p w14:paraId="7561170E" w14:textId="77777777" w:rsidR="0040377B" w:rsidRPr="00553790" w:rsidRDefault="00693078" w:rsidP="0040377B">
      <w:pPr>
        <w:spacing w:after="0" w:line="240" w:lineRule="auto"/>
        <w:jc w:val="both"/>
        <w:rPr>
          <w:rFonts w:ascii="Cambria" w:hAnsi="Cambria"/>
          <w:b/>
          <w:bCs/>
          <w:sz w:val="24"/>
          <w:szCs w:val="24"/>
        </w:rPr>
      </w:pPr>
      <w:r w:rsidRPr="00553790">
        <w:rPr>
          <w:rFonts w:ascii="Cambria" w:hAnsi="Cambria"/>
          <w:b/>
          <w:bCs/>
          <w:noProof/>
          <w:sz w:val="24"/>
          <w:szCs w:val="24"/>
          <w:lang w:eastAsia="ru-RU"/>
        </w:rPr>
        <w:drawing>
          <wp:inline distT="0" distB="0" distL="0" distR="0" wp14:anchorId="6AC97D09" wp14:editId="4ECEC159">
            <wp:extent cx="5940425" cy="4464685"/>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4464685"/>
                    </a:xfrm>
                    <a:prstGeom prst="rect">
                      <a:avLst/>
                    </a:prstGeom>
                  </pic:spPr>
                </pic:pic>
              </a:graphicData>
            </a:graphic>
          </wp:inline>
        </w:drawing>
      </w:r>
    </w:p>
    <w:p w14:paraId="2EF94010" w14:textId="77777777" w:rsidR="007343D4" w:rsidRPr="00553790" w:rsidRDefault="007343D4" w:rsidP="0040377B">
      <w:pPr>
        <w:spacing w:after="0" w:line="240" w:lineRule="auto"/>
        <w:jc w:val="both"/>
        <w:rPr>
          <w:rFonts w:ascii="Cambria" w:hAnsi="Cambria"/>
          <w:b/>
          <w:bCs/>
          <w:sz w:val="24"/>
          <w:szCs w:val="24"/>
        </w:rPr>
      </w:pPr>
    </w:p>
    <w:p w14:paraId="28BE5DBD" w14:textId="679735D6" w:rsidR="0040377B" w:rsidRPr="00553790" w:rsidRDefault="00693078" w:rsidP="0040377B">
      <w:pPr>
        <w:spacing w:after="0" w:line="240" w:lineRule="auto"/>
        <w:jc w:val="both"/>
        <w:rPr>
          <w:rFonts w:ascii="Cambria" w:hAnsi="Cambria"/>
          <w:b/>
          <w:bCs/>
          <w:sz w:val="24"/>
          <w:szCs w:val="24"/>
        </w:rPr>
      </w:pPr>
      <w:r w:rsidRPr="00553790">
        <w:rPr>
          <w:rFonts w:ascii="Cambria" w:hAnsi="Cambria"/>
          <w:b/>
          <w:bCs/>
          <w:sz w:val="24"/>
          <w:szCs w:val="24"/>
        </w:rPr>
        <w:t>Для каждого из следующих утверждений укажите, является оно верным или неверным</w:t>
      </w:r>
      <w:r w:rsidR="0040377B" w:rsidRPr="00553790">
        <w:rPr>
          <w:rFonts w:ascii="Cambria" w:hAnsi="Cambria"/>
          <w:b/>
          <w:bCs/>
          <w:sz w:val="24"/>
          <w:szCs w:val="24"/>
        </w:rPr>
        <w:t>:</w:t>
      </w:r>
    </w:p>
    <w:p w14:paraId="70432DDD" w14:textId="5C437AC8" w:rsidR="007322E2" w:rsidRPr="00553790" w:rsidRDefault="007322E2" w:rsidP="0040377B">
      <w:pPr>
        <w:spacing w:after="0" w:line="240" w:lineRule="auto"/>
        <w:jc w:val="both"/>
        <w:rPr>
          <w:rFonts w:ascii="Cambria" w:hAnsi="Cambria"/>
          <w:bCs/>
          <w:sz w:val="24"/>
          <w:szCs w:val="24"/>
        </w:rPr>
      </w:pPr>
    </w:p>
    <w:p w14:paraId="629F066E" w14:textId="3F3FF26B" w:rsidR="007322E2" w:rsidRPr="00553790" w:rsidRDefault="007322E2" w:rsidP="007322E2">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1: </w:t>
      </w:r>
    </w:p>
    <w:p w14:paraId="67B53B12" w14:textId="77777777" w:rsidR="007322E2" w:rsidRPr="00553790"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Данный организм является облигатным внутриклеточным паразитом растений;</w:t>
      </w:r>
    </w:p>
    <w:p w14:paraId="2EA81D53" w14:textId="77777777" w:rsidR="007322E2" w:rsidRPr="00553790"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Данный организм происходит от фотоавтотрофных предков;</w:t>
      </w:r>
    </w:p>
    <w:p w14:paraId="12FFB5B8" w14:textId="77777777" w:rsidR="007322E2" w:rsidRPr="00553790"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 жизненном цикле данного организма присутствует множественное деление клетки (шизогония);</w:t>
      </w:r>
    </w:p>
    <w:p w14:paraId="6B2563CE" w14:textId="77777777" w:rsidR="007322E2" w:rsidRPr="00553790"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Работа органелл апикального комплекса необходима для обеспечения подвижности клетки данного организма;</w:t>
      </w:r>
    </w:p>
    <w:p w14:paraId="1472BF90" w14:textId="77777777" w:rsidR="007322E2" w:rsidRPr="00553790"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Мутация в гене, кодирующем белок </w:t>
      </w:r>
      <w:r w:rsidRPr="00553790">
        <w:rPr>
          <w:rFonts w:ascii="Cambria" w:hAnsi="Cambria"/>
          <w:bCs/>
          <w:sz w:val="24"/>
          <w:szCs w:val="24"/>
          <w:lang w:val="en-US"/>
        </w:rPr>
        <w:t>MLC</w:t>
      </w:r>
      <w:r w:rsidRPr="00553790">
        <w:rPr>
          <w:rFonts w:ascii="Cambria" w:hAnsi="Cambria"/>
          <w:bCs/>
          <w:sz w:val="24"/>
          <w:szCs w:val="24"/>
        </w:rPr>
        <w:t>1, может привести к нарушению работы механизма движения клетки данного организма;</w:t>
      </w:r>
    </w:p>
    <w:p w14:paraId="112BB62E" w14:textId="77777777" w:rsidR="007322E2" w:rsidRPr="00553790"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Данный организм относится к супергруппе </w:t>
      </w:r>
      <w:proofErr w:type="spellStart"/>
      <w:r w:rsidRPr="00553790">
        <w:rPr>
          <w:rFonts w:ascii="Cambria" w:hAnsi="Cambria"/>
          <w:bCs/>
          <w:i/>
          <w:sz w:val="24"/>
          <w:szCs w:val="24"/>
          <w:lang w:val="en-US"/>
        </w:rPr>
        <w:t>Rhizaria</w:t>
      </w:r>
      <w:proofErr w:type="spellEnd"/>
      <w:r w:rsidRPr="00553790">
        <w:rPr>
          <w:rFonts w:ascii="Cambria" w:hAnsi="Cambria"/>
          <w:bCs/>
          <w:sz w:val="24"/>
          <w:szCs w:val="24"/>
        </w:rPr>
        <w:t>;</w:t>
      </w:r>
    </w:p>
    <w:p w14:paraId="61B2AF31" w14:textId="77777777" w:rsidR="007322E2" w:rsidRPr="00553790" w:rsidRDefault="007322E2" w:rsidP="007322E2">
      <w:pPr>
        <w:spacing w:after="0" w:line="240" w:lineRule="auto"/>
        <w:jc w:val="both"/>
        <w:rPr>
          <w:rFonts w:ascii="Cambria" w:hAnsi="Cambria"/>
          <w:bCs/>
          <w:sz w:val="24"/>
          <w:szCs w:val="24"/>
        </w:rPr>
      </w:pPr>
    </w:p>
    <w:p w14:paraId="09C68E12" w14:textId="1343D21C" w:rsidR="007322E2" w:rsidRPr="00553790" w:rsidRDefault="007322E2" w:rsidP="007322E2">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2: </w:t>
      </w:r>
    </w:p>
    <w:p w14:paraId="0AC52777" w14:textId="77777777" w:rsidR="007322E2" w:rsidRPr="00553790"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Данный организм является облигатным внутриклеточным паразитом растений;</w:t>
      </w:r>
    </w:p>
    <w:p w14:paraId="4887A4DF" w14:textId="77777777" w:rsidR="007322E2" w:rsidRPr="00553790"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Данный организм происходит от фотоавтотрофных предков;</w:t>
      </w:r>
    </w:p>
    <w:p w14:paraId="19254569" w14:textId="77777777" w:rsidR="007322E2" w:rsidRPr="00553790"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Жизненный цикл данного организма происходит без смены хозяев;</w:t>
      </w:r>
    </w:p>
    <w:p w14:paraId="45E48019" w14:textId="77777777" w:rsidR="007322E2" w:rsidRPr="00553790"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Данный организм использует для передвижения белки, которые </w:t>
      </w:r>
      <w:proofErr w:type="spellStart"/>
      <w:r w:rsidRPr="00553790">
        <w:rPr>
          <w:rFonts w:ascii="Cambria" w:hAnsi="Cambria"/>
          <w:bCs/>
          <w:sz w:val="24"/>
          <w:szCs w:val="24"/>
        </w:rPr>
        <w:t>гомологичны</w:t>
      </w:r>
      <w:proofErr w:type="spellEnd"/>
      <w:r w:rsidRPr="00553790">
        <w:rPr>
          <w:rFonts w:ascii="Cambria" w:hAnsi="Cambria"/>
          <w:bCs/>
          <w:sz w:val="24"/>
          <w:szCs w:val="24"/>
        </w:rPr>
        <w:t xml:space="preserve"> белкам, используемым человеческими (мышечными) клетками с той же целью;</w:t>
      </w:r>
    </w:p>
    <w:p w14:paraId="76E7077A" w14:textId="77777777" w:rsidR="007322E2" w:rsidRPr="00553790"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Мутация в гене, кодирующем белок </w:t>
      </w:r>
      <w:r w:rsidRPr="00553790">
        <w:rPr>
          <w:rFonts w:ascii="Cambria" w:hAnsi="Cambria"/>
          <w:bCs/>
          <w:sz w:val="24"/>
          <w:szCs w:val="24"/>
          <w:lang w:val="en-US"/>
        </w:rPr>
        <w:t>MLC</w:t>
      </w:r>
      <w:r w:rsidRPr="00553790">
        <w:rPr>
          <w:rFonts w:ascii="Cambria" w:hAnsi="Cambria"/>
          <w:bCs/>
          <w:sz w:val="24"/>
          <w:szCs w:val="24"/>
        </w:rPr>
        <w:t>1, может привести к нарушению работы механизма движения клетки данного организма;</w:t>
      </w:r>
    </w:p>
    <w:p w14:paraId="3C9B6600" w14:textId="77777777" w:rsidR="007322E2" w:rsidRPr="00553790"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 xml:space="preserve">Данный организм относится к супергруппе </w:t>
      </w:r>
      <w:r w:rsidRPr="00553790">
        <w:rPr>
          <w:rFonts w:ascii="Cambria" w:hAnsi="Cambria"/>
          <w:bCs/>
          <w:i/>
          <w:sz w:val="24"/>
          <w:szCs w:val="24"/>
          <w:lang w:val="en-US"/>
        </w:rPr>
        <w:t>Amoebozoa</w:t>
      </w:r>
      <w:r w:rsidRPr="00553790">
        <w:rPr>
          <w:rFonts w:ascii="Cambria" w:hAnsi="Cambria"/>
          <w:bCs/>
          <w:sz w:val="24"/>
          <w:szCs w:val="24"/>
        </w:rPr>
        <w:t xml:space="preserve">; </w:t>
      </w:r>
    </w:p>
    <w:p w14:paraId="242E0302" w14:textId="77777777" w:rsidR="007322E2" w:rsidRPr="00553790" w:rsidRDefault="007322E2" w:rsidP="007322E2">
      <w:pPr>
        <w:spacing w:after="0" w:line="240" w:lineRule="auto"/>
        <w:jc w:val="both"/>
        <w:rPr>
          <w:rFonts w:ascii="Cambria" w:hAnsi="Cambria"/>
          <w:bCs/>
          <w:sz w:val="24"/>
          <w:szCs w:val="24"/>
        </w:rPr>
      </w:pPr>
    </w:p>
    <w:p w14:paraId="2144EF6E" w14:textId="2BE02A7B" w:rsidR="007322E2" w:rsidRPr="00553790" w:rsidRDefault="007322E2" w:rsidP="007322E2">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20D0EC3D" w14:textId="77777777" w:rsidR="007322E2" w:rsidRPr="00553790"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Данный организм является облигатным анаэробом;</w:t>
      </w:r>
    </w:p>
    <w:p w14:paraId="47D333E9" w14:textId="77777777" w:rsidR="007322E2" w:rsidRPr="00553790"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На схеме изображена инвазионная стадия жизненного цикла организма, предназначенная для заражения клетки хозяина; </w:t>
      </w:r>
    </w:p>
    <w:p w14:paraId="0C7B4DA9" w14:textId="77777777" w:rsidR="007322E2" w:rsidRPr="00553790"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Жизненный цикл данного организма происходит без смены хозяев;</w:t>
      </w:r>
    </w:p>
    <w:p w14:paraId="715F01F7" w14:textId="77777777" w:rsidR="007322E2" w:rsidRPr="00553790"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Данный организм использует для передвижения белки, которые </w:t>
      </w:r>
      <w:proofErr w:type="spellStart"/>
      <w:r w:rsidRPr="00553790">
        <w:rPr>
          <w:rFonts w:ascii="Cambria" w:hAnsi="Cambria"/>
          <w:bCs/>
          <w:sz w:val="24"/>
          <w:szCs w:val="24"/>
        </w:rPr>
        <w:t>гомологичны</w:t>
      </w:r>
      <w:proofErr w:type="spellEnd"/>
      <w:r w:rsidRPr="00553790">
        <w:rPr>
          <w:rFonts w:ascii="Cambria" w:hAnsi="Cambria"/>
          <w:bCs/>
          <w:sz w:val="24"/>
          <w:szCs w:val="24"/>
        </w:rPr>
        <w:t xml:space="preserve"> белкам, используемым человеческими (мышечными) клетками с той же целью;</w:t>
      </w:r>
    </w:p>
    <w:p w14:paraId="64DB5C0F" w14:textId="77777777" w:rsidR="007322E2" w:rsidRPr="00553790"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Работа органелл апикального комплекса необходима для обеспечения подвижности клетки данного организма;</w:t>
      </w:r>
    </w:p>
    <w:p w14:paraId="10908C51" w14:textId="77777777" w:rsidR="007322E2" w:rsidRPr="00553790"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Данный организм относится к супергруппе </w:t>
      </w:r>
      <w:proofErr w:type="spellStart"/>
      <w:r w:rsidRPr="00553790">
        <w:rPr>
          <w:rFonts w:ascii="Cambria" w:hAnsi="Cambria"/>
          <w:bCs/>
          <w:i/>
          <w:sz w:val="24"/>
          <w:szCs w:val="24"/>
          <w:lang w:val="en-US"/>
        </w:rPr>
        <w:t>Alveolata</w:t>
      </w:r>
      <w:proofErr w:type="spellEnd"/>
      <w:r w:rsidRPr="00553790">
        <w:rPr>
          <w:rFonts w:ascii="Cambria" w:hAnsi="Cambria"/>
          <w:bCs/>
          <w:sz w:val="24"/>
          <w:szCs w:val="24"/>
        </w:rPr>
        <w:t>;</w:t>
      </w:r>
    </w:p>
    <w:p w14:paraId="23CA4278" w14:textId="2164BA15" w:rsidR="007322E2" w:rsidRPr="00553790" w:rsidRDefault="007322E2" w:rsidP="0040377B">
      <w:pPr>
        <w:spacing w:after="0" w:line="240" w:lineRule="auto"/>
        <w:jc w:val="both"/>
        <w:rPr>
          <w:rFonts w:ascii="Cambria" w:hAnsi="Cambria"/>
          <w:bCs/>
          <w:sz w:val="24"/>
          <w:szCs w:val="24"/>
        </w:rPr>
      </w:pPr>
    </w:p>
    <w:p w14:paraId="30436BDB" w14:textId="77777777" w:rsidR="007322E2" w:rsidRPr="00553790" w:rsidRDefault="007322E2" w:rsidP="0040377B">
      <w:pPr>
        <w:spacing w:after="0" w:line="240" w:lineRule="auto"/>
        <w:jc w:val="both"/>
        <w:rPr>
          <w:rFonts w:ascii="Cambria" w:hAnsi="Cambria"/>
          <w:bCs/>
          <w:sz w:val="24"/>
          <w:szCs w:val="24"/>
        </w:rPr>
      </w:pPr>
    </w:p>
    <w:p w14:paraId="135FCA68" w14:textId="77777777" w:rsidR="0040377B" w:rsidRPr="00553790" w:rsidRDefault="0040377B" w:rsidP="0040377B">
      <w:r w:rsidRPr="00553790">
        <w:br w:type="page"/>
      </w:r>
    </w:p>
    <w:p w14:paraId="4D53E016" w14:textId="3F120B32" w:rsidR="0040377B" w:rsidRPr="00553790" w:rsidRDefault="0040377B" w:rsidP="0040377B">
      <w:pPr>
        <w:spacing w:after="0" w:line="240" w:lineRule="auto"/>
        <w:jc w:val="both"/>
        <w:rPr>
          <w:rFonts w:ascii="Cambria" w:hAnsi="Cambria" w:cs="Cambria"/>
          <w:bCs/>
          <w:i/>
          <w:sz w:val="24"/>
          <w:szCs w:val="24"/>
        </w:rPr>
      </w:pPr>
      <w:r w:rsidRPr="00553790">
        <w:rPr>
          <w:rFonts w:ascii="Cambria" w:hAnsi="Cambria" w:cs="Cambria"/>
          <w:b/>
          <w:color w:val="FF0000"/>
          <w:sz w:val="28"/>
          <w:szCs w:val="24"/>
        </w:rPr>
        <w:lastRenderedPageBreak/>
        <w:t xml:space="preserve">Задание </w:t>
      </w:r>
      <w:r w:rsidRPr="00553790">
        <w:rPr>
          <w:rFonts w:ascii="Cambria" w:hAnsi="Cambria" w:cs="Cambria"/>
          <w:b/>
          <w:color w:val="FF0000"/>
          <w:sz w:val="28"/>
          <w:szCs w:val="24"/>
          <w:lang w:val="en-US"/>
        </w:rPr>
        <w:t>ID</w:t>
      </w:r>
      <w:r w:rsidRPr="00553790">
        <w:rPr>
          <w:rFonts w:ascii="Cambria" w:hAnsi="Cambria" w:cs="Cambria"/>
          <w:b/>
          <w:color w:val="FF0000"/>
          <w:sz w:val="28"/>
          <w:szCs w:val="24"/>
        </w:rPr>
        <w:t xml:space="preserve"> </w:t>
      </w:r>
      <w:r w:rsidRPr="00553790">
        <w:rPr>
          <w:rFonts w:ascii="Cambria" w:hAnsi="Cambria" w:cs="Cambria"/>
          <w:b/>
          <w:color w:val="FF0000"/>
          <w:sz w:val="28"/>
        </w:rPr>
        <w:t>40</w:t>
      </w:r>
      <w:r w:rsidRPr="00553790">
        <w:rPr>
          <w:rFonts w:ascii="Cambria" w:hAnsi="Cambria" w:cs="Cambria"/>
          <w:b/>
          <w:color w:val="FF0000"/>
          <w:sz w:val="28"/>
          <w:szCs w:val="24"/>
        </w:rPr>
        <w:t xml:space="preserve"> – 3 балла</w:t>
      </w:r>
    </w:p>
    <w:p w14:paraId="25C88250" w14:textId="77777777" w:rsidR="0040377B" w:rsidRPr="00553790" w:rsidRDefault="0040377B" w:rsidP="0040377B">
      <w:pPr>
        <w:spacing w:after="0" w:line="240" w:lineRule="auto"/>
        <w:jc w:val="both"/>
        <w:rPr>
          <w:rFonts w:ascii="Cambria" w:hAnsi="Cambria" w:cs="Cambria"/>
          <w:b/>
          <w:bCs/>
          <w:sz w:val="24"/>
          <w:szCs w:val="24"/>
        </w:rPr>
      </w:pPr>
      <w:r w:rsidRPr="00553790">
        <w:rPr>
          <w:rFonts w:ascii="Cambria" w:hAnsi="Cambria" w:cs="Cambria"/>
          <w:bCs/>
          <w:i/>
          <w:sz w:val="24"/>
          <w:szCs w:val="24"/>
        </w:rPr>
        <w:t>Общая для всех вариантов часть вопроса:</w:t>
      </w:r>
    </w:p>
    <w:p w14:paraId="7814D04C" w14:textId="6FC46707" w:rsidR="007322E2" w:rsidRPr="00553790" w:rsidRDefault="0040377B" w:rsidP="0040377B">
      <w:pPr>
        <w:spacing w:after="0" w:line="240" w:lineRule="auto"/>
        <w:jc w:val="both"/>
        <w:rPr>
          <w:rFonts w:ascii="Cambria" w:hAnsi="Cambria" w:cs="Cambria"/>
          <w:b/>
          <w:bCs/>
          <w:sz w:val="24"/>
          <w:szCs w:val="24"/>
        </w:rPr>
      </w:pPr>
      <w:r w:rsidRPr="00553790">
        <w:rPr>
          <w:rFonts w:ascii="Cambria" w:hAnsi="Cambria" w:cs="Cambria"/>
          <w:b/>
          <w:bCs/>
          <w:sz w:val="24"/>
          <w:szCs w:val="24"/>
        </w:rPr>
        <w:t>Общеизвестно, что строение внутреннего скелета напрямую связано с условиями обитания животного и выражается в конкретных особенностях. На рисунке представлены скелеты некоторых из животных.</w:t>
      </w:r>
    </w:p>
    <w:p w14:paraId="1B5AA163" w14:textId="77777777" w:rsidR="007322E2" w:rsidRPr="00553790" w:rsidRDefault="007322E2" w:rsidP="0040377B">
      <w:pPr>
        <w:spacing w:after="0" w:line="240" w:lineRule="auto"/>
        <w:jc w:val="both"/>
        <w:rPr>
          <w:rFonts w:ascii="Cambria" w:hAnsi="Cambria" w:cs="Cambria"/>
          <w:b/>
          <w:bCs/>
          <w:sz w:val="24"/>
          <w:szCs w:val="24"/>
        </w:rPr>
      </w:pPr>
    </w:p>
    <w:p w14:paraId="67215A1A" w14:textId="3F1DCCE8" w:rsidR="007322E2" w:rsidRPr="00553790" w:rsidRDefault="007322E2" w:rsidP="0040377B">
      <w:pPr>
        <w:spacing w:after="0" w:line="240" w:lineRule="auto"/>
        <w:jc w:val="both"/>
        <w:rPr>
          <w:rFonts w:ascii="Cambria" w:hAnsi="Cambria" w:cs="Cambria"/>
          <w:b/>
          <w:bCs/>
          <w:sz w:val="24"/>
          <w:szCs w:val="24"/>
        </w:rPr>
      </w:pPr>
      <w:r w:rsidRPr="00553790">
        <w:rPr>
          <w:noProof/>
          <w:lang w:eastAsia="ru-RU"/>
        </w:rPr>
        <w:drawing>
          <wp:inline distT="0" distB="0" distL="0" distR="0" wp14:anchorId="754ABEC3" wp14:editId="5481B490">
            <wp:extent cx="6408420" cy="6837563"/>
            <wp:effectExtent l="0" t="0" r="0" b="190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11568" cy="6840922"/>
                    </a:xfrm>
                    <a:prstGeom prst="rect">
                      <a:avLst/>
                    </a:prstGeom>
                    <a:solidFill>
                      <a:srgbClr val="FFFFFF"/>
                    </a:solidFill>
                    <a:ln>
                      <a:noFill/>
                    </a:ln>
                  </pic:spPr>
                </pic:pic>
              </a:graphicData>
            </a:graphic>
          </wp:inline>
        </w:drawing>
      </w:r>
    </w:p>
    <w:p w14:paraId="10CC9CEF" w14:textId="77777777" w:rsidR="007322E2" w:rsidRPr="00553790" w:rsidRDefault="007322E2" w:rsidP="0040377B">
      <w:pPr>
        <w:spacing w:after="0" w:line="240" w:lineRule="auto"/>
        <w:jc w:val="both"/>
        <w:rPr>
          <w:rFonts w:ascii="Cambria" w:hAnsi="Cambria" w:cs="Cambria"/>
          <w:b/>
          <w:bCs/>
          <w:sz w:val="24"/>
          <w:szCs w:val="24"/>
        </w:rPr>
      </w:pPr>
    </w:p>
    <w:p w14:paraId="183BF422" w14:textId="0FC376EB" w:rsidR="0040377B" w:rsidRPr="00553790" w:rsidRDefault="0040377B" w:rsidP="0040377B">
      <w:pPr>
        <w:spacing w:after="0" w:line="240" w:lineRule="auto"/>
        <w:jc w:val="both"/>
        <w:rPr>
          <w:rFonts w:ascii="Cambria" w:hAnsi="Cambria" w:cs="Cambria"/>
          <w:b/>
          <w:bCs/>
          <w:sz w:val="24"/>
          <w:szCs w:val="24"/>
        </w:rPr>
      </w:pPr>
      <w:r w:rsidRPr="00553790">
        <w:rPr>
          <w:rFonts w:ascii="Cambria" w:hAnsi="Cambria" w:cs="Cambria"/>
          <w:b/>
          <w:bCs/>
          <w:sz w:val="24"/>
          <w:szCs w:val="24"/>
        </w:rPr>
        <w:t>Проанализируйте его и для каждого из следующих утверждений укажите, является оно верным или неверным</w:t>
      </w:r>
      <w:r w:rsidR="00DE3998" w:rsidRPr="00553790">
        <w:rPr>
          <w:rFonts w:ascii="Cambria" w:hAnsi="Cambria" w:cs="Cambria"/>
          <w:b/>
          <w:bCs/>
          <w:sz w:val="24"/>
          <w:szCs w:val="24"/>
        </w:rPr>
        <w:t>:</w:t>
      </w:r>
    </w:p>
    <w:p w14:paraId="5A4D0FE1" w14:textId="59670B18" w:rsidR="007322E2" w:rsidRPr="00553790" w:rsidRDefault="007322E2" w:rsidP="0040377B">
      <w:pPr>
        <w:spacing w:after="0" w:line="240" w:lineRule="auto"/>
        <w:jc w:val="both"/>
        <w:rPr>
          <w:rFonts w:ascii="Cambria" w:hAnsi="Cambria" w:cs="Cambria"/>
          <w:bCs/>
          <w:sz w:val="24"/>
          <w:szCs w:val="24"/>
        </w:rPr>
      </w:pPr>
    </w:p>
    <w:p w14:paraId="7A20FDDA" w14:textId="5ED7B37A" w:rsidR="007322E2" w:rsidRPr="00553790" w:rsidRDefault="007322E2" w:rsidP="007322E2">
      <w:pPr>
        <w:spacing w:after="0" w:line="240" w:lineRule="auto"/>
        <w:jc w:val="both"/>
        <w:rPr>
          <w:rFonts w:ascii="Cambria" w:hAnsi="Cambria" w:cs="Cambria"/>
          <w:bCs/>
          <w:i/>
          <w:iCs/>
          <w:sz w:val="24"/>
          <w:szCs w:val="24"/>
          <w:lang w:val="en-US"/>
        </w:rPr>
      </w:pPr>
      <w:r w:rsidRPr="00553790">
        <w:rPr>
          <w:rFonts w:ascii="Cambria" w:hAnsi="Cambria" w:cs="Cambria"/>
          <w:bCs/>
          <w:i/>
          <w:iCs/>
          <w:sz w:val="24"/>
          <w:szCs w:val="24"/>
        </w:rPr>
        <w:t>Вариант</w:t>
      </w:r>
      <w:r w:rsidRPr="00553790">
        <w:rPr>
          <w:rFonts w:ascii="Cambria" w:hAnsi="Cambria" w:cs="Cambria"/>
          <w:bCs/>
          <w:i/>
          <w:iCs/>
          <w:sz w:val="24"/>
          <w:szCs w:val="24"/>
          <w:lang w:val="en-US"/>
        </w:rPr>
        <w:t xml:space="preserve"> 1: </w:t>
      </w:r>
    </w:p>
    <w:p w14:paraId="639B6DA2" w14:textId="77777777" w:rsidR="007322E2" w:rsidRPr="00553790"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Все животные, скелеты которых изображены, относятся к Позвоночным (</w:t>
      </w:r>
      <w:proofErr w:type="spellStart"/>
      <w:r w:rsidRPr="00553790">
        <w:rPr>
          <w:rFonts w:ascii="Cambria" w:hAnsi="Cambria" w:cs="Cambria"/>
          <w:bCs/>
          <w:i/>
          <w:iCs/>
          <w:sz w:val="24"/>
          <w:szCs w:val="24"/>
        </w:rPr>
        <w:t>Vertebrata</w:t>
      </w:r>
      <w:proofErr w:type="spellEnd"/>
      <w:r w:rsidRPr="00553790">
        <w:rPr>
          <w:rFonts w:ascii="Cambria" w:hAnsi="Cambria" w:cs="Cambria"/>
          <w:bCs/>
          <w:sz w:val="24"/>
          <w:szCs w:val="24"/>
        </w:rPr>
        <w:t>);</w:t>
      </w:r>
    </w:p>
    <w:p w14:paraId="5CC9CEBE" w14:textId="77777777" w:rsidR="007322E2" w:rsidRPr="00553790"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Скелет № 2 принадлежит кроту </w:t>
      </w:r>
      <w:r w:rsidRPr="00553790">
        <w:rPr>
          <w:rFonts w:ascii="Cambria" w:hAnsi="Cambria"/>
          <w:bCs/>
          <w:i/>
          <w:iCs/>
          <w:sz w:val="24"/>
          <w:szCs w:val="24"/>
        </w:rPr>
        <w:t>(</w:t>
      </w:r>
      <w:proofErr w:type="spellStart"/>
      <w:r w:rsidRPr="00553790">
        <w:rPr>
          <w:rFonts w:ascii="Cambria" w:hAnsi="Cambria"/>
          <w:i/>
          <w:iCs/>
          <w:sz w:val="24"/>
          <w:szCs w:val="24"/>
        </w:rPr>
        <w:t>Talpa</w:t>
      </w:r>
      <w:proofErr w:type="spellEnd"/>
      <w:r w:rsidRPr="00553790">
        <w:rPr>
          <w:rFonts w:ascii="Cambria" w:hAnsi="Cambria"/>
          <w:i/>
          <w:iCs/>
          <w:sz w:val="24"/>
          <w:szCs w:val="24"/>
        </w:rPr>
        <w:t xml:space="preserve"> </w:t>
      </w:r>
      <w:proofErr w:type="spellStart"/>
      <w:r w:rsidRPr="00553790">
        <w:rPr>
          <w:rFonts w:ascii="Cambria" w:hAnsi="Cambria"/>
          <w:i/>
          <w:iCs/>
          <w:sz w:val="24"/>
          <w:szCs w:val="24"/>
        </w:rPr>
        <w:t>europaea</w:t>
      </w:r>
      <w:proofErr w:type="spellEnd"/>
      <w:r w:rsidRPr="00553790">
        <w:rPr>
          <w:rFonts w:ascii="Cambria" w:hAnsi="Cambria"/>
          <w:i/>
          <w:iCs/>
          <w:sz w:val="24"/>
          <w:szCs w:val="24"/>
        </w:rPr>
        <w:t>)</w:t>
      </w:r>
      <w:r w:rsidRPr="00553790">
        <w:rPr>
          <w:rFonts w:ascii="Cambria" w:hAnsi="Cambria" w:cs="Cambria"/>
          <w:bCs/>
          <w:sz w:val="24"/>
          <w:szCs w:val="24"/>
        </w:rPr>
        <w:t>;</w:t>
      </w:r>
    </w:p>
    <w:p w14:paraId="36D72D09" w14:textId="77777777" w:rsidR="007322E2" w:rsidRPr="00553790"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lastRenderedPageBreak/>
        <w:t xml:space="preserve">На рисунке № 3 изображён скелет представителя надкласса Рыбы </w:t>
      </w:r>
      <w:r w:rsidRPr="00553790">
        <w:rPr>
          <w:rFonts w:ascii="Cambria" w:hAnsi="Cambria" w:cs="Cambria"/>
          <w:bCs/>
          <w:i/>
          <w:iCs/>
          <w:sz w:val="24"/>
          <w:szCs w:val="24"/>
        </w:rPr>
        <w:t>(</w:t>
      </w:r>
      <w:proofErr w:type="spellStart"/>
      <w:r w:rsidRPr="00553790">
        <w:rPr>
          <w:rFonts w:ascii="Cambria" w:hAnsi="Cambria" w:cs="Cambria"/>
          <w:bCs/>
          <w:i/>
          <w:iCs/>
          <w:sz w:val="24"/>
          <w:szCs w:val="24"/>
        </w:rPr>
        <w:t>Pisces</w:t>
      </w:r>
      <w:proofErr w:type="spellEnd"/>
      <w:r w:rsidRPr="00553790">
        <w:rPr>
          <w:rFonts w:ascii="Cambria" w:hAnsi="Cambria" w:cs="Cambria"/>
          <w:bCs/>
          <w:i/>
          <w:iCs/>
          <w:sz w:val="24"/>
          <w:szCs w:val="24"/>
        </w:rPr>
        <w:t>)</w:t>
      </w:r>
      <w:r w:rsidRPr="00553790">
        <w:rPr>
          <w:rFonts w:ascii="Cambria" w:hAnsi="Cambria" w:cs="Cambria"/>
          <w:bCs/>
          <w:sz w:val="24"/>
          <w:szCs w:val="24"/>
        </w:rPr>
        <w:t>;</w:t>
      </w:r>
    </w:p>
    <w:p w14:paraId="77E785E3" w14:textId="77777777" w:rsidR="007322E2" w:rsidRPr="00553790"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У скелета № 1 хорошо выражен шейный отдел позвоночника;</w:t>
      </w:r>
    </w:p>
    <w:p w14:paraId="08084A95" w14:textId="77777777" w:rsidR="007322E2" w:rsidRPr="00553790"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У скелета № 1 остистые отростки </w:t>
      </w:r>
      <w:r w:rsidRPr="00553790">
        <w:rPr>
          <w:rFonts w:ascii="Cambria" w:hAnsi="Cambria"/>
          <w:bCs/>
          <w:i/>
          <w:iCs/>
          <w:sz w:val="24"/>
          <w:szCs w:val="24"/>
        </w:rPr>
        <w:t>(</w:t>
      </w:r>
      <w:proofErr w:type="spellStart"/>
      <w:r w:rsidRPr="00553790">
        <w:rPr>
          <w:rFonts w:ascii="Cambria" w:hAnsi="Cambria"/>
          <w:i/>
          <w:iCs/>
          <w:sz w:val="24"/>
          <w:szCs w:val="24"/>
        </w:rPr>
        <w:t>processus</w:t>
      </w:r>
      <w:proofErr w:type="spellEnd"/>
      <w:r w:rsidRPr="00553790">
        <w:rPr>
          <w:rFonts w:ascii="Cambria" w:hAnsi="Cambria"/>
          <w:i/>
          <w:iCs/>
          <w:sz w:val="24"/>
          <w:szCs w:val="24"/>
        </w:rPr>
        <w:t xml:space="preserve"> </w:t>
      </w:r>
      <w:proofErr w:type="spellStart"/>
      <w:r w:rsidRPr="00553790">
        <w:rPr>
          <w:rFonts w:ascii="Cambria" w:hAnsi="Cambria"/>
          <w:i/>
          <w:iCs/>
          <w:sz w:val="24"/>
          <w:szCs w:val="24"/>
        </w:rPr>
        <w:t>spinosus</w:t>
      </w:r>
      <w:proofErr w:type="spellEnd"/>
      <w:r w:rsidRPr="00553790">
        <w:rPr>
          <w:rFonts w:ascii="Cambria" w:hAnsi="Cambria"/>
          <w:i/>
          <w:iCs/>
          <w:sz w:val="24"/>
          <w:szCs w:val="24"/>
        </w:rPr>
        <w:t>)</w:t>
      </w:r>
      <w:r w:rsidRPr="00553790">
        <w:rPr>
          <w:rFonts w:ascii="Cambria" w:hAnsi="Cambria" w:cs="Cambria"/>
          <w:bCs/>
          <w:sz w:val="24"/>
          <w:szCs w:val="24"/>
        </w:rPr>
        <w:t xml:space="preserve"> наиболее сильно развиты на позвонках грудного отдела;</w:t>
      </w:r>
    </w:p>
    <w:p w14:paraId="4121E602" w14:textId="77777777" w:rsidR="007322E2" w:rsidRPr="00553790"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Скелет № 1 принадлежит домашней лошади </w:t>
      </w:r>
      <w:r w:rsidRPr="00553790">
        <w:rPr>
          <w:rFonts w:ascii="Cambria" w:hAnsi="Cambria"/>
          <w:bCs/>
          <w:i/>
          <w:iCs/>
          <w:sz w:val="24"/>
          <w:szCs w:val="24"/>
        </w:rPr>
        <w:t>(</w:t>
      </w:r>
      <w:proofErr w:type="spellStart"/>
      <w:r w:rsidRPr="00553790">
        <w:rPr>
          <w:rFonts w:ascii="Cambria" w:hAnsi="Cambria"/>
          <w:bCs/>
          <w:i/>
          <w:iCs/>
          <w:sz w:val="24"/>
          <w:szCs w:val="24"/>
        </w:rPr>
        <w:t>Е</w:t>
      </w:r>
      <w:r w:rsidRPr="00553790">
        <w:rPr>
          <w:rFonts w:ascii="Cambria" w:hAnsi="Cambria"/>
          <w:i/>
          <w:iCs/>
          <w:sz w:val="24"/>
          <w:szCs w:val="24"/>
        </w:rPr>
        <w:t>quus</w:t>
      </w:r>
      <w:proofErr w:type="spellEnd"/>
      <w:r w:rsidRPr="00553790">
        <w:rPr>
          <w:rFonts w:ascii="Cambria" w:hAnsi="Cambria"/>
          <w:i/>
          <w:iCs/>
          <w:sz w:val="24"/>
          <w:szCs w:val="24"/>
        </w:rPr>
        <w:t xml:space="preserve"> </w:t>
      </w:r>
      <w:proofErr w:type="spellStart"/>
      <w:r w:rsidRPr="00553790">
        <w:rPr>
          <w:rFonts w:ascii="Cambria" w:hAnsi="Cambria"/>
          <w:i/>
          <w:iCs/>
          <w:sz w:val="24"/>
          <w:szCs w:val="24"/>
        </w:rPr>
        <w:t>ferus</w:t>
      </w:r>
      <w:proofErr w:type="spellEnd"/>
      <w:r w:rsidRPr="00553790">
        <w:rPr>
          <w:rFonts w:ascii="Cambria" w:hAnsi="Cambria"/>
          <w:i/>
          <w:iCs/>
          <w:sz w:val="24"/>
          <w:szCs w:val="24"/>
        </w:rPr>
        <w:t xml:space="preserve"> </w:t>
      </w:r>
      <w:proofErr w:type="spellStart"/>
      <w:r w:rsidRPr="00553790">
        <w:rPr>
          <w:rFonts w:ascii="Cambria" w:hAnsi="Cambria"/>
          <w:i/>
          <w:iCs/>
          <w:sz w:val="24"/>
          <w:szCs w:val="24"/>
        </w:rPr>
        <w:t>caballus</w:t>
      </w:r>
      <w:proofErr w:type="spellEnd"/>
      <w:r w:rsidRPr="00553790">
        <w:rPr>
          <w:rFonts w:ascii="Cambria" w:hAnsi="Cambria"/>
          <w:i/>
          <w:iCs/>
          <w:sz w:val="24"/>
          <w:szCs w:val="24"/>
        </w:rPr>
        <w:t>)</w:t>
      </w:r>
      <w:r w:rsidRPr="00553790">
        <w:rPr>
          <w:rFonts w:ascii="Cambria" w:hAnsi="Cambria"/>
          <w:bCs/>
          <w:i/>
          <w:iCs/>
          <w:sz w:val="24"/>
          <w:szCs w:val="24"/>
        </w:rPr>
        <w:t>;</w:t>
      </w:r>
    </w:p>
    <w:p w14:paraId="0AA1EA0D" w14:textId="77777777" w:rsidR="007322E2" w:rsidRPr="00553790" w:rsidRDefault="007322E2" w:rsidP="007322E2">
      <w:pPr>
        <w:spacing w:after="0" w:line="240" w:lineRule="auto"/>
        <w:jc w:val="both"/>
        <w:rPr>
          <w:rFonts w:ascii="Cambria" w:hAnsi="Cambria" w:cs="Cambria"/>
          <w:bCs/>
          <w:sz w:val="24"/>
          <w:szCs w:val="24"/>
        </w:rPr>
      </w:pPr>
    </w:p>
    <w:p w14:paraId="5EB79DE9" w14:textId="140D26FD" w:rsidR="007322E2" w:rsidRPr="00553790" w:rsidRDefault="007322E2" w:rsidP="007322E2">
      <w:pPr>
        <w:spacing w:after="0" w:line="240" w:lineRule="auto"/>
        <w:jc w:val="both"/>
        <w:rPr>
          <w:rFonts w:ascii="Cambria" w:hAnsi="Cambria" w:cs="Cambria"/>
          <w:bCs/>
          <w:i/>
          <w:iCs/>
          <w:sz w:val="24"/>
          <w:szCs w:val="24"/>
          <w:lang w:val="en-US"/>
        </w:rPr>
      </w:pPr>
      <w:r w:rsidRPr="00553790">
        <w:rPr>
          <w:rFonts w:ascii="Cambria" w:hAnsi="Cambria" w:cs="Cambria"/>
          <w:bCs/>
          <w:i/>
          <w:iCs/>
          <w:sz w:val="24"/>
          <w:szCs w:val="24"/>
        </w:rPr>
        <w:t>Вариант</w:t>
      </w:r>
      <w:r w:rsidRPr="00553790">
        <w:rPr>
          <w:rFonts w:ascii="Cambria" w:hAnsi="Cambria" w:cs="Cambria"/>
          <w:bCs/>
          <w:i/>
          <w:iCs/>
          <w:sz w:val="24"/>
          <w:szCs w:val="24"/>
          <w:lang w:val="en-US"/>
        </w:rPr>
        <w:t xml:space="preserve"> 2: </w:t>
      </w:r>
    </w:p>
    <w:p w14:paraId="1C7F6997" w14:textId="77777777" w:rsidR="007322E2" w:rsidRPr="00553790"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Все животные, скелеты которых изображены, относятся к Позвоночным (</w:t>
      </w:r>
      <w:proofErr w:type="spellStart"/>
      <w:r w:rsidRPr="00553790">
        <w:rPr>
          <w:rFonts w:ascii="Cambria" w:hAnsi="Cambria" w:cs="Cambria"/>
          <w:bCs/>
          <w:i/>
          <w:iCs/>
          <w:sz w:val="24"/>
          <w:szCs w:val="24"/>
        </w:rPr>
        <w:t>Vertebrata</w:t>
      </w:r>
      <w:proofErr w:type="spellEnd"/>
      <w:r w:rsidRPr="00553790">
        <w:rPr>
          <w:rFonts w:ascii="Cambria" w:hAnsi="Cambria" w:cs="Cambria"/>
          <w:bCs/>
          <w:sz w:val="24"/>
          <w:szCs w:val="24"/>
        </w:rPr>
        <w:t>);</w:t>
      </w:r>
    </w:p>
    <w:p w14:paraId="283CA679" w14:textId="77777777" w:rsidR="007322E2" w:rsidRPr="00553790"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Скелеты № 2 и № 3 принадлежат представителям класса Млекопитающие </w:t>
      </w:r>
      <w:r w:rsidRPr="00553790">
        <w:rPr>
          <w:rFonts w:ascii="Cambria" w:hAnsi="Cambria" w:cs="Cambria"/>
          <w:bCs/>
          <w:i/>
          <w:iCs/>
          <w:sz w:val="24"/>
          <w:szCs w:val="24"/>
        </w:rPr>
        <w:t>(</w:t>
      </w:r>
      <w:proofErr w:type="spellStart"/>
      <w:r w:rsidRPr="00553790">
        <w:rPr>
          <w:rFonts w:ascii="Cambria" w:hAnsi="Cambria" w:cs="Cambria"/>
          <w:bCs/>
          <w:i/>
          <w:iCs/>
          <w:sz w:val="24"/>
          <w:szCs w:val="24"/>
        </w:rPr>
        <w:t>Mammalia</w:t>
      </w:r>
      <w:proofErr w:type="spellEnd"/>
      <w:r w:rsidRPr="00553790">
        <w:rPr>
          <w:rFonts w:ascii="Cambria" w:hAnsi="Cambria" w:cs="Cambria"/>
          <w:bCs/>
          <w:i/>
          <w:iCs/>
          <w:sz w:val="24"/>
          <w:szCs w:val="24"/>
        </w:rPr>
        <w:t>)</w:t>
      </w:r>
      <w:r w:rsidRPr="00553790">
        <w:rPr>
          <w:rFonts w:ascii="Cambria" w:hAnsi="Cambria" w:cs="Cambria"/>
          <w:bCs/>
          <w:sz w:val="24"/>
          <w:szCs w:val="24"/>
        </w:rPr>
        <w:t>;</w:t>
      </w:r>
    </w:p>
    <w:p w14:paraId="4237C9B2" w14:textId="77777777" w:rsidR="007322E2" w:rsidRPr="00553790"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У скелета № 1 хорошо выражен шейный отдел позвоночника;</w:t>
      </w:r>
    </w:p>
    <w:p w14:paraId="790D96FE" w14:textId="77777777" w:rsidR="007322E2" w:rsidRPr="00553790"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Скелет № 1 принадлежит домашней лошади </w:t>
      </w:r>
      <w:r w:rsidRPr="00553790">
        <w:rPr>
          <w:rFonts w:ascii="Cambria" w:hAnsi="Cambria"/>
          <w:bCs/>
          <w:i/>
          <w:iCs/>
          <w:sz w:val="24"/>
          <w:szCs w:val="24"/>
        </w:rPr>
        <w:t>(</w:t>
      </w:r>
      <w:proofErr w:type="spellStart"/>
      <w:r w:rsidRPr="00553790">
        <w:rPr>
          <w:rFonts w:ascii="Cambria" w:hAnsi="Cambria"/>
          <w:bCs/>
          <w:i/>
          <w:iCs/>
          <w:sz w:val="24"/>
          <w:szCs w:val="24"/>
        </w:rPr>
        <w:t>Е</w:t>
      </w:r>
      <w:r w:rsidRPr="00553790">
        <w:rPr>
          <w:rFonts w:ascii="Cambria" w:hAnsi="Cambria"/>
          <w:i/>
          <w:iCs/>
          <w:sz w:val="24"/>
          <w:szCs w:val="24"/>
        </w:rPr>
        <w:t>quus</w:t>
      </w:r>
      <w:proofErr w:type="spellEnd"/>
      <w:r w:rsidRPr="00553790">
        <w:rPr>
          <w:rFonts w:ascii="Cambria" w:hAnsi="Cambria"/>
          <w:i/>
          <w:iCs/>
          <w:sz w:val="24"/>
          <w:szCs w:val="24"/>
        </w:rPr>
        <w:t xml:space="preserve"> </w:t>
      </w:r>
      <w:proofErr w:type="spellStart"/>
      <w:r w:rsidRPr="00553790">
        <w:rPr>
          <w:rFonts w:ascii="Cambria" w:hAnsi="Cambria"/>
          <w:i/>
          <w:iCs/>
          <w:sz w:val="24"/>
          <w:szCs w:val="24"/>
        </w:rPr>
        <w:t>ferus</w:t>
      </w:r>
      <w:proofErr w:type="spellEnd"/>
      <w:r w:rsidRPr="00553790">
        <w:rPr>
          <w:rFonts w:ascii="Cambria" w:hAnsi="Cambria"/>
          <w:i/>
          <w:iCs/>
          <w:sz w:val="24"/>
          <w:szCs w:val="24"/>
        </w:rPr>
        <w:t xml:space="preserve"> </w:t>
      </w:r>
      <w:proofErr w:type="spellStart"/>
      <w:r w:rsidRPr="00553790">
        <w:rPr>
          <w:rFonts w:ascii="Cambria" w:hAnsi="Cambria"/>
          <w:i/>
          <w:iCs/>
          <w:sz w:val="24"/>
          <w:szCs w:val="24"/>
        </w:rPr>
        <w:t>caballus</w:t>
      </w:r>
      <w:proofErr w:type="spellEnd"/>
      <w:r w:rsidRPr="00553790">
        <w:rPr>
          <w:rFonts w:ascii="Cambria" w:hAnsi="Cambria"/>
          <w:i/>
          <w:iCs/>
          <w:sz w:val="24"/>
          <w:szCs w:val="24"/>
        </w:rPr>
        <w:t>)</w:t>
      </w:r>
      <w:r w:rsidRPr="00553790">
        <w:rPr>
          <w:rFonts w:ascii="Cambria" w:hAnsi="Cambria"/>
          <w:bCs/>
          <w:i/>
          <w:iCs/>
          <w:sz w:val="24"/>
          <w:szCs w:val="24"/>
        </w:rPr>
        <w:t>;</w:t>
      </w:r>
    </w:p>
    <w:p w14:paraId="19667AFF" w14:textId="77777777" w:rsidR="007322E2" w:rsidRPr="00553790"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Скелет № 3 принадлежит кашалоту </w:t>
      </w:r>
      <w:r w:rsidRPr="00553790">
        <w:rPr>
          <w:rFonts w:ascii="Cambria" w:hAnsi="Cambria"/>
          <w:bCs/>
          <w:i/>
          <w:iCs/>
          <w:sz w:val="24"/>
          <w:szCs w:val="24"/>
        </w:rPr>
        <w:t>(</w:t>
      </w:r>
      <w:proofErr w:type="spellStart"/>
      <w:r w:rsidRPr="00553790">
        <w:rPr>
          <w:rFonts w:ascii="Cambria" w:hAnsi="Cambria"/>
          <w:i/>
          <w:iCs/>
          <w:sz w:val="24"/>
          <w:szCs w:val="24"/>
        </w:rPr>
        <w:t>Physeter</w:t>
      </w:r>
      <w:proofErr w:type="spellEnd"/>
      <w:r w:rsidRPr="00553790">
        <w:rPr>
          <w:rFonts w:ascii="Cambria" w:hAnsi="Cambria"/>
          <w:i/>
          <w:iCs/>
          <w:sz w:val="24"/>
          <w:szCs w:val="24"/>
        </w:rPr>
        <w:t xml:space="preserve"> </w:t>
      </w:r>
      <w:proofErr w:type="spellStart"/>
      <w:r w:rsidRPr="00553790">
        <w:rPr>
          <w:rFonts w:ascii="Cambria" w:hAnsi="Cambria"/>
          <w:i/>
          <w:iCs/>
          <w:sz w:val="24"/>
          <w:szCs w:val="24"/>
        </w:rPr>
        <w:t>macrocephalus</w:t>
      </w:r>
      <w:proofErr w:type="spellEnd"/>
      <w:r w:rsidRPr="00553790">
        <w:rPr>
          <w:rFonts w:ascii="Cambria" w:hAnsi="Cambria"/>
          <w:i/>
          <w:iCs/>
          <w:sz w:val="24"/>
          <w:szCs w:val="24"/>
        </w:rPr>
        <w:t>)</w:t>
      </w:r>
      <w:r w:rsidRPr="00553790">
        <w:rPr>
          <w:rFonts w:ascii="Cambria" w:hAnsi="Cambria" w:cs="Cambria"/>
          <w:bCs/>
          <w:sz w:val="24"/>
          <w:szCs w:val="24"/>
        </w:rPr>
        <w:t>;</w:t>
      </w:r>
    </w:p>
    <w:p w14:paraId="2E0FD0F6" w14:textId="77777777" w:rsidR="007322E2" w:rsidRPr="00553790"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На всех скелетах хорошо выражена лопатка </w:t>
      </w:r>
      <w:r w:rsidRPr="00553790">
        <w:rPr>
          <w:rFonts w:ascii="Cambria" w:hAnsi="Cambria"/>
          <w:bCs/>
          <w:i/>
          <w:iCs/>
          <w:sz w:val="24"/>
          <w:szCs w:val="24"/>
        </w:rPr>
        <w:t>(</w:t>
      </w:r>
      <w:proofErr w:type="spellStart"/>
      <w:r w:rsidRPr="00553790">
        <w:rPr>
          <w:rFonts w:ascii="Cambria" w:hAnsi="Cambria"/>
          <w:i/>
          <w:iCs/>
          <w:sz w:val="24"/>
          <w:szCs w:val="24"/>
        </w:rPr>
        <w:t>scapula</w:t>
      </w:r>
      <w:proofErr w:type="spellEnd"/>
      <w:r w:rsidRPr="00553790">
        <w:rPr>
          <w:rFonts w:ascii="Cambria" w:hAnsi="Cambria"/>
          <w:i/>
          <w:iCs/>
          <w:sz w:val="24"/>
          <w:szCs w:val="24"/>
        </w:rPr>
        <w:t>).</w:t>
      </w:r>
      <w:r w:rsidRPr="00553790">
        <w:rPr>
          <w:rFonts w:ascii="Cambria" w:hAnsi="Cambria"/>
          <w:bCs/>
          <w:i/>
          <w:iCs/>
          <w:sz w:val="24"/>
          <w:szCs w:val="24"/>
        </w:rPr>
        <w:t xml:space="preserve"> </w:t>
      </w:r>
    </w:p>
    <w:p w14:paraId="1449A593" w14:textId="77777777" w:rsidR="007322E2" w:rsidRPr="00553790" w:rsidRDefault="007322E2" w:rsidP="007322E2">
      <w:pPr>
        <w:spacing w:after="0" w:line="240" w:lineRule="auto"/>
        <w:jc w:val="both"/>
        <w:rPr>
          <w:rFonts w:ascii="Cambria" w:hAnsi="Cambria" w:cs="Cambria"/>
          <w:bCs/>
          <w:sz w:val="24"/>
          <w:szCs w:val="24"/>
        </w:rPr>
      </w:pPr>
    </w:p>
    <w:p w14:paraId="4531EE74" w14:textId="579D7F51" w:rsidR="007322E2" w:rsidRPr="00553790" w:rsidRDefault="007322E2" w:rsidP="007322E2">
      <w:pPr>
        <w:spacing w:after="0" w:line="240" w:lineRule="auto"/>
        <w:jc w:val="both"/>
        <w:rPr>
          <w:rFonts w:ascii="Cambria" w:hAnsi="Cambria" w:cs="Cambria"/>
          <w:bCs/>
          <w:i/>
          <w:iCs/>
          <w:sz w:val="24"/>
          <w:szCs w:val="24"/>
          <w:lang w:val="en-US"/>
        </w:rPr>
      </w:pPr>
      <w:r w:rsidRPr="00553790">
        <w:rPr>
          <w:rFonts w:ascii="Cambria" w:hAnsi="Cambria" w:cs="Cambria"/>
          <w:bCs/>
          <w:i/>
          <w:iCs/>
          <w:sz w:val="24"/>
          <w:szCs w:val="24"/>
        </w:rPr>
        <w:t>Вариант</w:t>
      </w:r>
      <w:r w:rsidRPr="00553790">
        <w:rPr>
          <w:rFonts w:ascii="Cambria" w:hAnsi="Cambria" w:cs="Cambria"/>
          <w:bCs/>
          <w:i/>
          <w:iCs/>
          <w:sz w:val="24"/>
          <w:szCs w:val="24"/>
          <w:lang w:val="en-US"/>
        </w:rPr>
        <w:t xml:space="preserve"> 3: </w:t>
      </w:r>
    </w:p>
    <w:p w14:paraId="6A08C112" w14:textId="77777777" w:rsidR="007322E2" w:rsidRPr="00553790"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Все животные, скелеты которых изображены, относятся к Позвоночным (</w:t>
      </w:r>
      <w:proofErr w:type="spellStart"/>
      <w:r w:rsidRPr="00553790">
        <w:rPr>
          <w:rFonts w:ascii="Cambria" w:hAnsi="Cambria" w:cs="Cambria"/>
          <w:bCs/>
          <w:i/>
          <w:iCs/>
          <w:sz w:val="24"/>
          <w:szCs w:val="24"/>
        </w:rPr>
        <w:t>Vertebrata</w:t>
      </w:r>
      <w:proofErr w:type="spellEnd"/>
      <w:r w:rsidRPr="00553790">
        <w:rPr>
          <w:rFonts w:ascii="Cambria" w:hAnsi="Cambria" w:cs="Cambria"/>
          <w:bCs/>
          <w:sz w:val="24"/>
          <w:szCs w:val="24"/>
        </w:rPr>
        <w:t>);</w:t>
      </w:r>
    </w:p>
    <w:p w14:paraId="75AC16FC" w14:textId="77777777" w:rsidR="007322E2" w:rsidRPr="00553790"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У скелета № 3 наблюдается полная редукция пояса передних конечностей;</w:t>
      </w:r>
    </w:p>
    <w:p w14:paraId="65FAB190" w14:textId="77777777" w:rsidR="007322E2" w:rsidRPr="00553790"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Скелеты № 2 и № 3 принадлежат представителям класса Млекопитающие </w:t>
      </w:r>
      <w:r w:rsidRPr="00553790">
        <w:rPr>
          <w:rFonts w:ascii="Cambria" w:hAnsi="Cambria" w:cs="Cambria"/>
          <w:bCs/>
          <w:i/>
          <w:iCs/>
          <w:sz w:val="24"/>
          <w:szCs w:val="24"/>
        </w:rPr>
        <w:t>(</w:t>
      </w:r>
      <w:proofErr w:type="spellStart"/>
      <w:r w:rsidRPr="00553790">
        <w:rPr>
          <w:rFonts w:ascii="Cambria" w:hAnsi="Cambria" w:cs="Cambria"/>
          <w:bCs/>
          <w:i/>
          <w:iCs/>
          <w:sz w:val="24"/>
          <w:szCs w:val="24"/>
        </w:rPr>
        <w:t>Mammalia</w:t>
      </w:r>
      <w:proofErr w:type="spellEnd"/>
      <w:r w:rsidRPr="00553790">
        <w:rPr>
          <w:rFonts w:ascii="Cambria" w:hAnsi="Cambria" w:cs="Cambria"/>
          <w:bCs/>
          <w:i/>
          <w:iCs/>
          <w:sz w:val="24"/>
          <w:szCs w:val="24"/>
        </w:rPr>
        <w:t>)</w:t>
      </w:r>
      <w:r w:rsidRPr="00553790">
        <w:rPr>
          <w:rFonts w:ascii="Cambria" w:hAnsi="Cambria" w:cs="Cambria"/>
          <w:bCs/>
          <w:sz w:val="24"/>
          <w:szCs w:val="24"/>
        </w:rPr>
        <w:t>;</w:t>
      </w:r>
    </w:p>
    <w:p w14:paraId="4DA2B755" w14:textId="77777777" w:rsidR="007322E2" w:rsidRPr="00553790"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Скелет № 3 принадлежит кашалоту </w:t>
      </w:r>
      <w:r w:rsidRPr="00553790">
        <w:rPr>
          <w:rFonts w:ascii="Cambria" w:hAnsi="Cambria"/>
          <w:bCs/>
          <w:i/>
          <w:iCs/>
          <w:sz w:val="24"/>
          <w:szCs w:val="24"/>
        </w:rPr>
        <w:t>(</w:t>
      </w:r>
      <w:proofErr w:type="spellStart"/>
      <w:r w:rsidRPr="00553790">
        <w:rPr>
          <w:rFonts w:ascii="Cambria" w:hAnsi="Cambria"/>
          <w:i/>
          <w:iCs/>
          <w:sz w:val="24"/>
          <w:szCs w:val="24"/>
        </w:rPr>
        <w:t>Physeter</w:t>
      </w:r>
      <w:proofErr w:type="spellEnd"/>
      <w:r w:rsidRPr="00553790">
        <w:rPr>
          <w:rFonts w:ascii="Cambria" w:hAnsi="Cambria"/>
          <w:i/>
          <w:iCs/>
          <w:sz w:val="24"/>
          <w:szCs w:val="24"/>
        </w:rPr>
        <w:t xml:space="preserve"> </w:t>
      </w:r>
      <w:proofErr w:type="spellStart"/>
      <w:r w:rsidRPr="00553790">
        <w:rPr>
          <w:rFonts w:ascii="Cambria" w:hAnsi="Cambria"/>
          <w:i/>
          <w:iCs/>
          <w:sz w:val="24"/>
          <w:szCs w:val="24"/>
        </w:rPr>
        <w:t>macrocephalus</w:t>
      </w:r>
      <w:proofErr w:type="spellEnd"/>
      <w:r w:rsidRPr="00553790">
        <w:rPr>
          <w:rFonts w:ascii="Cambria" w:hAnsi="Cambria"/>
          <w:i/>
          <w:iCs/>
          <w:sz w:val="24"/>
          <w:szCs w:val="24"/>
        </w:rPr>
        <w:t>)</w:t>
      </w:r>
      <w:r w:rsidRPr="00553790">
        <w:rPr>
          <w:rFonts w:ascii="Cambria" w:hAnsi="Cambria" w:cs="Cambria"/>
          <w:bCs/>
          <w:sz w:val="24"/>
          <w:szCs w:val="24"/>
        </w:rPr>
        <w:t>;</w:t>
      </w:r>
    </w:p>
    <w:p w14:paraId="76601589" w14:textId="77777777" w:rsidR="007322E2" w:rsidRPr="00553790"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Для самого крупного животного на Земле характерен скелет № 1;</w:t>
      </w:r>
    </w:p>
    <w:p w14:paraId="5F272AEB" w14:textId="77777777" w:rsidR="007322E2" w:rsidRPr="00553790"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На всех скелетах хорошо выражена лопатка </w:t>
      </w:r>
      <w:r w:rsidRPr="00553790">
        <w:rPr>
          <w:rFonts w:ascii="Cambria" w:hAnsi="Cambria"/>
          <w:bCs/>
          <w:i/>
          <w:iCs/>
          <w:sz w:val="24"/>
          <w:szCs w:val="24"/>
        </w:rPr>
        <w:t>(</w:t>
      </w:r>
      <w:proofErr w:type="spellStart"/>
      <w:r w:rsidRPr="00553790">
        <w:rPr>
          <w:rFonts w:ascii="Cambria" w:hAnsi="Cambria"/>
          <w:i/>
          <w:iCs/>
          <w:sz w:val="24"/>
          <w:szCs w:val="24"/>
        </w:rPr>
        <w:t>scapula</w:t>
      </w:r>
      <w:proofErr w:type="spellEnd"/>
      <w:r w:rsidRPr="00553790">
        <w:rPr>
          <w:rFonts w:ascii="Cambria" w:hAnsi="Cambria"/>
          <w:i/>
          <w:iCs/>
          <w:sz w:val="24"/>
          <w:szCs w:val="24"/>
        </w:rPr>
        <w:t>).</w:t>
      </w:r>
      <w:r w:rsidRPr="00553790">
        <w:rPr>
          <w:rFonts w:ascii="Cambria" w:hAnsi="Cambria"/>
          <w:bCs/>
          <w:i/>
          <w:iCs/>
          <w:sz w:val="24"/>
          <w:szCs w:val="24"/>
        </w:rPr>
        <w:t xml:space="preserve"> </w:t>
      </w:r>
    </w:p>
    <w:p w14:paraId="6121882F" w14:textId="77777777" w:rsidR="007322E2" w:rsidRPr="00553790" w:rsidRDefault="007322E2" w:rsidP="0040377B">
      <w:pPr>
        <w:spacing w:after="0" w:line="240" w:lineRule="auto"/>
        <w:jc w:val="both"/>
        <w:rPr>
          <w:rFonts w:ascii="Cambria" w:hAnsi="Cambria" w:cs="Cambria"/>
          <w:bCs/>
          <w:sz w:val="24"/>
          <w:szCs w:val="24"/>
        </w:rPr>
      </w:pPr>
    </w:p>
    <w:p w14:paraId="7F045D7A" w14:textId="77777777" w:rsidR="0040377B" w:rsidRPr="00553790" w:rsidRDefault="0040377B" w:rsidP="0040377B">
      <w:pPr>
        <w:spacing w:after="0" w:line="240" w:lineRule="auto"/>
        <w:jc w:val="both"/>
        <w:rPr>
          <w:rFonts w:ascii="Cambria" w:hAnsi="Cambria" w:cs="Cambria"/>
          <w:bCs/>
          <w:sz w:val="24"/>
          <w:szCs w:val="24"/>
        </w:rPr>
      </w:pPr>
    </w:p>
    <w:p w14:paraId="6582FABE" w14:textId="77777777" w:rsidR="0040377B" w:rsidRPr="00553790" w:rsidRDefault="0040377B" w:rsidP="0040377B">
      <w:pPr>
        <w:rPr>
          <w:rFonts w:ascii="Cambria" w:hAnsi="Cambria" w:cs="Cambria"/>
          <w:b/>
          <w:color w:val="FF0000"/>
          <w:sz w:val="28"/>
          <w:szCs w:val="24"/>
        </w:rPr>
      </w:pPr>
      <w:r w:rsidRPr="00553790">
        <w:rPr>
          <w:rFonts w:ascii="Cambria" w:hAnsi="Cambria" w:cs="Cambria"/>
          <w:b/>
          <w:color w:val="FF0000"/>
          <w:sz w:val="28"/>
          <w:szCs w:val="24"/>
        </w:rPr>
        <w:br w:type="page"/>
      </w:r>
    </w:p>
    <w:p w14:paraId="6CDA3ABD" w14:textId="2E94997F" w:rsidR="0040377B" w:rsidRPr="00553790" w:rsidRDefault="0040377B" w:rsidP="0040377B">
      <w:pPr>
        <w:spacing w:after="0" w:line="240" w:lineRule="auto"/>
        <w:jc w:val="both"/>
        <w:rPr>
          <w:rFonts w:ascii="Cambria" w:hAnsi="Cambria" w:cs="Cambria"/>
          <w:bCs/>
          <w:i/>
          <w:sz w:val="24"/>
          <w:szCs w:val="24"/>
        </w:rPr>
      </w:pPr>
      <w:r w:rsidRPr="00553790">
        <w:rPr>
          <w:rFonts w:ascii="Cambria" w:hAnsi="Cambria" w:cs="Cambria"/>
          <w:b/>
          <w:color w:val="FF0000"/>
          <w:sz w:val="28"/>
          <w:szCs w:val="24"/>
        </w:rPr>
        <w:lastRenderedPageBreak/>
        <w:t xml:space="preserve">Задание </w:t>
      </w:r>
      <w:r w:rsidRPr="00553790">
        <w:rPr>
          <w:rFonts w:ascii="Cambria" w:hAnsi="Cambria" w:cs="Cambria"/>
          <w:b/>
          <w:color w:val="FF0000"/>
          <w:sz w:val="28"/>
          <w:szCs w:val="24"/>
          <w:lang w:val="en-US"/>
        </w:rPr>
        <w:t>ID</w:t>
      </w:r>
      <w:r w:rsidRPr="00553790">
        <w:rPr>
          <w:rFonts w:ascii="Cambria" w:hAnsi="Cambria" w:cs="Cambria"/>
          <w:b/>
          <w:color w:val="FF0000"/>
          <w:sz w:val="28"/>
          <w:szCs w:val="24"/>
        </w:rPr>
        <w:t xml:space="preserve"> </w:t>
      </w:r>
      <w:r w:rsidRPr="00553790">
        <w:rPr>
          <w:rFonts w:ascii="Cambria" w:hAnsi="Cambria" w:cs="Cambria"/>
          <w:b/>
          <w:color w:val="FF0000"/>
          <w:sz w:val="28"/>
        </w:rPr>
        <w:t>41</w:t>
      </w:r>
      <w:r w:rsidRPr="00553790">
        <w:rPr>
          <w:rFonts w:ascii="Cambria" w:hAnsi="Cambria" w:cs="Cambria"/>
          <w:b/>
          <w:color w:val="FF0000"/>
          <w:sz w:val="28"/>
          <w:szCs w:val="24"/>
        </w:rPr>
        <w:t xml:space="preserve"> – 3 балла</w:t>
      </w:r>
    </w:p>
    <w:p w14:paraId="0B0C5E33" w14:textId="77777777" w:rsidR="0040377B" w:rsidRPr="00553790" w:rsidRDefault="0040377B" w:rsidP="0040377B">
      <w:pPr>
        <w:spacing w:after="0" w:line="240" w:lineRule="auto"/>
        <w:jc w:val="both"/>
        <w:rPr>
          <w:rFonts w:ascii="Cambria" w:hAnsi="Cambria" w:cs="Cambria"/>
          <w:b/>
          <w:bCs/>
          <w:sz w:val="24"/>
          <w:szCs w:val="24"/>
        </w:rPr>
      </w:pPr>
      <w:r w:rsidRPr="00553790">
        <w:rPr>
          <w:rFonts w:ascii="Cambria" w:hAnsi="Cambria" w:cs="Cambria"/>
          <w:bCs/>
          <w:i/>
          <w:sz w:val="24"/>
          <w:szCs w:val="24"/>
        </w:rPr>
        <w:t>Общая для всех вариантов часть вопроса:</w:t>
      </w:r>
    </w:p>
    <w:p w14:paraId="74866F9D" w14:textId="0AF7AEE9" w:rsidR="0040377B" w:rsidRPr="00553790" w:rsidRDefault="0040377B" w:rsidP="0040377B">
      <w:pPr>
        <w:spacing w:after="0" w:line="240" w:lineRule="auto"/>
        <w:jc w:val="both"/>
        <w:rPr>
          <w:rFonts w:ascii="Cambria" w:hAnsi="Cambria" w:cs="Cambria"/>
          <w:b/>
          <w:bCs/>
          <w:sz w:val="24"/>
          <w:szCs w:val="24"/>
        </w:rPr>
      </w:pPr>
      <w:r w:rsidRPr="00553790">
        <w:rPr>
          <w:rFonts w:ascii="Cambria" w:hAnsi="Cambria" w:cs="Cambria"/>
          <w:b/>
          <w:bCs/>
          <w:sz w:val="24"/>
          <w:szCs w:val="24"/>
        </w:rPr>
        <w:t>Известно, что представители класса Млекопитающие (</w:t>
      </w:r>
      <w:proofErr w:type="spellStart"/>
      <w:r w:rsidRPr="00553790">
        <w:rPr>
          <w:rFonts w:ascii="Cambria" w:hAnsi="Cambria" w:cs="Cambria"/>
          <w:b/>
          <w:bCs/>
          <w:i/>
          <w:sz w:val="24"/>
          <w:szCs w:val="24"/>
        </w:rPr>
        <w:t>Mammalia</w:t>
      </w:r>
      <w:proofErr w:type="spellEnd"/>
      <w:r w:rsidRPr="00553790">
        <w:rPr>
          <w:rFonts w:ascii="Cambria" w:hAnsi="Cambria" w:cs="Cambria"/>
          <w:b/>
          <w:bCs/>
          <w:sz w:val="24"/>
          <w:szCs w:val="24"/>
        </w:rPr>
        <w:t>) имеют довольно разнообразный внешний облик и сложную систематику. На рисунке изображены некоторые представители.</w:t>
      </w:r>
    </w:p>
    <w:p w14:paraId="5AFDD46B" w14:textId="77777777" w:rsidR="00C23B7B" w:rsidRPr="00553790" w:rsidRDefault="00C23B7B" w:rsidP="0040377B">
      <w:pPr>
        <w:spacing w:after="0" w:line="240" w:lineRule="auto"/>
        <w:jc w:val="both"/>
        <w:rPr>
          <w:rFonts w:ascii="Cambria" w:hAnsi="Cambria" w:cs="Cambria"/>
          <w:b/>
          <w:bCs/>
          <w:sz w:val="24"/>
          <w:szCs w:val="24"/>
        </w:rPr>
      </w:pPr>
    </w:p>
    <w:p w14:paraId="7BBCFB84" w14:textId="59177B73" w:rsidR="00C23B7B" w:rsidRPr="00553790" w:rsidRDefault="00C23B7B" w:rsidP="0040377B">
      <w:pPr>
        <w:spacing w:after="0" w:line="240" w:lineRule="auto"/>
        <w:jc w:val="both"/>
        <w:rPr>
          <w:rFonts w:ascii="Cambria" w:hAnsi="Cambria" w:cs="Cambria"/>
          <w:b/>
          <w:bCs/>
          <w:sz w:val="24"/>
          <w:szCs w:val="24"/>
        </w:rPr>
      </w:pPr>
      <w:r w:rsidRPr="00553790">
        <w:rPr>
          <w:noProof/>
          <w:lang w:eastAsia="ru-RU"/>
        </w:rPr>
        <w:drawing>
          <wp:inline distT="0" distB="0" distL="0" distR="0" wp14:anchorId="74E7E2E2" wp14:editId="7EF7FED2">
            <wp:extent cx="4757420" cy="3397250"/>
            <wp:effectExtent l="0" t="0" r="508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57420" cy="3397250"/>
                    </a:xfrm>
                    <a:prstGeom prst="rect">
                      <a:avLst/>
                    </a:prstGeom>
                    <a:solidFill>
                      <a:srgbClr val="FFFFFF"/>
                    </a:solidFill>
                    <a:ln>
                      <a:noFill/>
                    </a:ln>
                  </pic:spPr>
                </pic:pic>
              </a:graphicData>
            </a:graphic>
          </wp:inline>
        </w:drawing>
      </w:r>
    </w:p>
    <w:p w14:paraId="470D97D3" w14:textId="77777777" w:rsidR="00C23B7B" w:rsidRPr="00553790" w:rsidRDefault="00C23B7B" w:rsidP="0040377B">
      <w:pPr>
        <w:spacing w:after="0" w:line="240" w:lineRule="auto"/>
        <w:jc w:val="both"/>
        <w:rPr>
          <w:rFonts w:ascii="Cambria" w:hAnsi="Cambria" w:cs="Cambria"/>
          <w:b/>
          <w:bCs/>
          <w:sz w:val="24"/>
          <w:szCs w:val="24"/>
        </w:rPr>
      </w:pPr>
    </w:p>
    <w:p w14:paraId="6474D6DD" w14:textId="5E2B2F3B" w:rsidR="0040377B" w:rsidRPr="00553790" w:rsidRDefault="0040377B" w:rsidP="0040377B">
      <w:pPr>
        <w:spacing w:after="0" w:line="240" w:lineRule="auto"/>
        <w:jc w:val="both"/>
        <w:rPr>
          <w:rFonts w:ascii="Cambria" w:hAnsi="Cambria" w:cs="Cambria"/>
          <w:b/>
          <w:bCs/>
          <w:sz w:val="24"/>
          <w:szCs w:val="24"/>
        </w:rPr>
      </w:pPr>
      <w:r w:rsidRPr="00553790">
        <w:rPr>
          <w:rFonts w:ascii="Cambria" w:hAnsi="Cambria" w:cs="Cambria"/>
          <w:b/>
          <w:bCs/>
          <w:sz w:val="24"/>
          <w:szCs w:val="24"/>
        </w:rPr>
        <w:t>Проанализируйте представленный рисунок и для каждого из следующих утверждений укажите, является оно верным или неверным</w:t>
      </w:r>
      <w:r w:rsidR="002F1AB4" w:rsidRPr="00553790">
        <w:rPr>
          <w:rFonts w:ascii="Cambria" w:hAnsi="Cambria" w:cs="Cambria"/>
          <w:b/>
          <w:bCs/>
          <w:sz w:val="24"/>
          <w:szCs w:val="24"/>
        </w:rPr>
        <w:t>:</w:t>
      </w:r>
    </w:p>
    <w:p w14:paraId="5E17ACD5" w14:textId="4D4E4BC8" w:rsidR="003B6DB5" w:rsidRPr="00553790" w:rsidRDefault="003B6DB5" w:rsidP="0040377B">
      <w:pPr>
        <w:spacing w:after="0" w:line="240" w:lineRule="auto"/>
        <w:jc w:val="both"/>
        <w:rPr>
          <w:rFonts w:ascii="Cambria" w:hAnsi="Cambria" w:cs="Cambria"/>
          <w:bCs/>
          <w:sz w:val="24"/>
          <w:szCs w:val="24"/>
        </w:rPr>
      </w:pPr>
    </w:p>
    <w:p w14:paraId="630BB471" w14:textId="66D94712" w:rsidR="003B6DB5" w:rsidRPr="00553790" w:rsidRDefault="003B6DB5" w:rsidP="003B6DB5">
      <w:pPr>
        <w:spacing w:after="0" w:line="240" w:lineRule="auto"/>
        <w:jc w:val="both"/>
        <w:rPr>
          <w:rFonts w:ascii="Cambria" w:hAnsi="Cambria" w:cs="Cambria"/>
          <w:bCs/>
          <w:i/>
          <w:iCs/>
          <w:sz w:val="24"/>
          <w:szCs w:val="24"/>
          <w:lang w:val="en-US"/>
        </w:rPr>
      </w:pPr>
      <w:r w:rsidRPr="00553790">
        <w:rPr>
          <w:rFonts w:ascii="Cambria" w:hAnsi="Cambria" w:cs="Cambria"/>
          <w:bCs/>
          <w:i/>
          <w:iCs/>
          <w:sz w:val="24"/>
          <w:szCs w:val="24"/>
        </w:rPr>
        <w:t xml:space="preserve">Вариант 1: </w:t>
      </w:r>
    </w:p>
    <w:p w14:paraId="7358AB61" w14:textId="77777777" w:rsidR="003B6DB5" w:rsidRPr="00553790"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Животное № 4 относится к ныне живущим сумчатым (</w:t>
      </w:r>
      <w:proofErr w:type="spellStart"/>
      <w:r w:rsidRPr="00553790">
        <w:rPr>
          <w:rFonts w:ascii="Cambria" w:hAnsi="Cambria" w:cs="Cambria"/>
          <w:bCs/>
          <w:i/>
          <w:iCs/>
          <w:sz w:val="24"/>
          <w:szCs w:val="24"/>
        </w:rPr>
        <w:t>Marsupialia</w:t>
      </w:r>
      <w:proofErr w:type="spellEnd"/>
      <w:r w:rsidRPr="00553790">
        <w:rPr>
          <w:rFonts w:ascii="Cambria" w:hAnsi="Cambria" w:cs="Cambria"/>
          <w:bCs/>
          <w:sz w:val="24"/>
          <w:szCs w:val="24"/>
        </w:rPr>
        <w:t>);</w:t>
      </w:r>
    </w:p>
    <w:p w14:paraId="2BB39F60" w14:textId="77777777" w:rsidR="003B6DB5" w:rsidRPr="00553790"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Все представленные здесь животные являются плацентарными </w:t>
      </w:r>
      <w:r w:rsidRPr="00553790">
        <w:rPr>
          <w:rFonts w:ascii="Cambria" w:hAnsi="Cambria" w:cs="Times"/>
          <w:bCs/>
          <w:i/>
          <w:iCs/>
          <w:sz w:val="24"/>
          <w:szCs w:val="24"/>
        </w:rPr>
        <w:t>(</w:t>
      </w:r>
      <w:proofErr w:type="spellStart"/>
      <w:r w:rsidRPr="00553790">
        <w:rPr>
          <w:rFonts w:ascii="Cambria" w:hAnsi="Cambria" w:cs="Times"/>
          <w:i/>
          <w:iCs/>
          <w:sz w:val="24"/>
          <w:szCs w:val="24"/>
        </w:rPr>
        <w:t>Eutheria</w:t>
      </w:r>
      <w:proofErr w:type="spellEnd"/>
      <w:r w:rsidRPr="00553790">
        <w:rPr>
          <w:rFonts w:ascii="Cambria" w:hAnsi="Cambria" w:cs="Times"/>
          <w:i/>
          <w:iCs/>
          <w:sz w:val="24"/>
          <w:szCs w:val="24"/>
        </w:rPr>
        <w:t xml:space="preserve">, </w:t>
      </w:r>
      <w:proofErr w:type="spellStart"/>
      <w:r w:rsidRPr="00553790">
        <w:rPr>
          <w:rFonts w:ascii="Cambria" w:hAnsi="Cambria" w:cs="Times"/>
          <w:i/>
          <w:iCs/>
          <w:sz w:val="24"/>
          <w:szCs w:val="24"/>
        </w:rPr>
        <w:t>Placentalia</w:t>
      </w:r>
      <w:proofErr w:type="spellEnd"/>
      <w:r w:rsidRPr="00553790">
        <w:rPr>
          <w:rFonts w:ascii="Cambria" w:hAnsi="Cambria" w:cs="Times"/>
          <w:i/>
          <w:iCs/>
          <w:sz w:val="24"/>
          <w:szCs w:val="24"/>
        </w:rPr>
        <w:t>)</w:t>
      </w:r>
      <w:r w:rsidRPr="00553790">
        <w:rPr>
          <w:rFonts w:ascii="Cambria" w:hAnsi="Cambria" w:cs="Cambria"/>
          <w:bCs/>
          <w:sz w:val="24"/>
          <w:szCs w:val="24"/>
        </w:rPr>
        <w:t>;</w:t>
      </w:r>
    </w:p>
    <w:p w14:paraId="0B4BED92" w14:textId="77777777" w:rsidR="003B6DB5" w:rsidRPr="00553790"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Животные № 1 и № 4 обитают в Африке;</w:t>
      </w:r>
    </w:p>
    <w:p w14:paraId="59F91EB5" w14:textId="77777777" w:rsidR="003B6DB5" w:rsidRPr="00553790"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Все изображённые животные являются преимущественно растительноядными;</w:t>
      </w:r>
    </w:p>
    <w:p w14:paraId="451BF0AD" w14:textId="77777777" w:rsidR="003B6DB5" w:rsidRPr="00553790"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У всех изображённых животных рождается только 1 детёныш;</w:t>
      </w:r>
    </w:p>
    <w:p w14:paraId="5BECFE67" w14:textId="77777777" w:rsidR="003B6DB5" w:rsidRPr="00553790"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Из изображенных животных у животного № 4 самая продолжительная беременность;</w:t>
      </w:r>
    </w:p>
    <w:p w14:paraId="528EEF06" w14:textId="77777777" w:rsidR="003B6DB5" w:rsidRPr="00553790" w:rsidRDefault="003B6DB5" w:rsidP="003B6DB5">
      <w:pPr>
        <w:spacing w:after="0" w:line="240" w:lineRule="auto"/>
        <w:jc w:val="both"/>
        <w:rPr>
          <w:rFonts w:ascii="Cambria" w:hAnsi="Cambria" w:cs="Cambria"/>
          <w:bCs/>
          <w:sz w:val="24"/>
          <w:szCs w:val="24"/>
        </w:rPr>
      </w:pPr>
    </w:p>
    <w:p w14:paraId="53164FA8" w14:textId="388859DA" w:rsidR="003B6DB5" w:rsidRPr="00553790" w:rsidRDefault="003B6DB5" w:rsidP="003B6DB5">
      <w:pPr>
        <w:spacing w:after="0" w:line="240" w:lineRule="auto"/>
        <w:jc w:val="both"/>
        <w:rPr>
          <w:rFonts w:ascii="Cambria" w:hAnsi="Cambria" w:cs="Cambria"/>
          <w:bCs/>
          <w:i/>
          <w:iCs/>
          <w:sz w:val="24"/>
          <w:szCs w:val="24"/>
          <w:lang w:val="en-US"/>
        </w:rPr>
      </w:pPr>
      <w:r w:rsidRPr="00553790">
        <w:rPr>
          <w:rFonts w:ascii="Cambria" w:hAnsi="Cambria" w:cs="Cambria"/>
          <w:bCs/>
          <w:i/>
          <w:iCs/>
          <w:sz w:val="24"/>
          <w:szCs w:val="24"/>
        </w:rPr>
        <w:t xml:space="preserve">Вариант 2: </w:t>
      </w:r>
    </w:p>
    <w:p w14:paraId="35A27ECD" w14:textId="77777777" w:rsidR="003B6DB5" w:rsidRPr="00553790"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Все представленные здесь животные являются плацентарными </w:t>
      </w:r>
      <w:r w:rsidRPr="00553790">
        <w:rPr>
          <w:rFonts w:ascii="Cambria" w:hAnsi="Cambria" w:cs="Times"/>
          <w:bCs/>
          <w:i/>
          <w:iCs/>
          <w:sz w:val="24"/>
          <w:szCs w:val="24"/>
        </w:rPr>
        <w:t>(</w:t>
      </w:r>
      <w:proofErr w:type="spellStart"/>
      <w:r w:rsidRPr="00553790">
        <w:rPr>
          <w:rFonts w:ascii="Cambria" w:hAnsi="Cambria" w:cs="Times"/>
          <w:i/>
          <w:iCs/>
          <w:sz w:val="24"/>
          <w:szCs w:val="24"/>
        </w:rPr>
        <w:t>Eutheria</w:t>
      </w:r>
      <w:proofErr w:type="spellEnd"/>
      <w:r w:rsidRPr="00553790">
        <w:rPr>
          <w:rFonts w:ascii="Cambria" w:hAnsi="Cambria" w:cs="Times"/>
          <w:i/>
          <w:iCs/>
          <w:sz w:val="24"/>
          <w:szCs w:val="24"/>
        </w:rPr>
        <w:t xml:space="preserve">, </w:t>
      </w:r>
      <w:proofErr w:type="spellStart"/>
      <w:r w:rsidRPr="00553790">
        <w:rPr>
          <w:rFonts w:ascii="Cambria" w:hAnsi="Cambria" w:cs="Times"/>
          <w:i/>
          <w:iCs/>
          <w:sz w:val="24"/>
          <w:szCs w:val="24"/>
        </w:rPr>
        <w:t>Placentalia</w:t>
      </w:r>
      <w:proofErr w:type="spellEnd"/>
      <w:r w:rsidRPr="00553790">
        <w:rPr>
          <w:rFonts w:ascii="Cambria" w:hAnsi="Cambria" w:cs="Times"/>
          <w:i/>
          <w:iCs/>
          <w:sz w:val="24"/>
          <w:szCs w:val="24"/>
        </w:rPr>
        <w:t>)</w:t>
      </w:r>
      <w:r w:rsidRPr="00553790">
        <w:rPr>
          <w:rFonts w:ascii="Cambria" w:hAnsi="Cambria" w:cs="Cambria"/>
          <w:bCs/>
          <w:sz w:val="24"/>
          <w:szCs w:val="24"/>
        </w:rPr>
        <w:t>;</w:t>
      </w:r>
    </w:p>
    <w:p w14:paraId="35E744E8" w14:textId="77777777" w:rsidR="003B6DB5" w:rsidRPr="00553790"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Животные № 2 и № 3 систематически принадлежат к отряду Грызуны </w:t>
      </w:r>
      <w:r w:rsidRPr="00553790">
        <w:rPr>
          <w:rFonts w:ascii="Cambria" w:hAnsi="Cambria" w:cs="Cambria"/>
          <w:bCs/>
          <w:i/>
          <w:iCs/>
          <w:sz w:val="24"/>
          <w:szCs w:val="24"/>
        </w:rPr>
        <w:t>(</w:t>
      </w:r>
      <w:proofErr w:type="spellStart"/>
      <w:r w:rsidRPr="00553790">
        <w:rPr>
          <w:rFonts w:ascii="Cambria" w:hAnsi="Cambria" w:cs="Cambria"/>
          <w:bCs/>
          <w:i/>
          <w:iCs/>
          <w:sz w:val="24"/>
          <w:szCs w:val="24"/>
        </w:rPr>
        <w:t>Rodentia</w:t>
      </w:r>
      <w:proofErr w:type="spellEnd"/>
      <w:r w:rsidRPr="00553790">
        <w:rPr>
          <w:rFonts w:ascii="Cambria" w:hAnsi="Cambria" w:cs="Cambria"/>
          <w:bCs/>
          <w:i/>
          <w:iCs/>
          <w:sz w:val="24"/>
          <w:szCs w:val="24"/>
        </w:rPr>
        <w:t>)</w:t>
      </w:r>
      <w:r w:rsidRPr="00553790">
        <w:rPr>
          <w:rFonts w:ascii="Cambria" w:hAnsi="Cambria" w:cs="Cambria"/>
          <w:bCs/>
          <w:sz w:val="24"/>
          <w:szCs w:val="24"/>
        </w:rPr>
        <w:t>;</w:t>
      </w:r>
    </w:p>
    <w:p w14:paraId="571ED201" w14:textId="77777777" w:rsidR="003B6DB5" w:rsidRPr="00553790"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Животное № 1 в дикой природе встречается исключительно в Южном полушарии;</w:t>
      </w:r>
    </w:p>
    <w:p w14:paraId="546B50A5" w14:textId="77777777" w:rsidR="003B6DB5" w:rsidRPr="00553790"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Все изображённые животные являются преимущественно растительноядными;</w:t>
      </w:r>
    </w:p>
    <w:p w14:paraId="314F28E3" w14:textId="77777777" w:rsidR="003B6DB5" w:rsidRPr="00553790"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Животное № 1 рождает хорошо сформированного детёныша, способного практически сразу следовать за самкой;</w:t>
      </w:r>
    </w:p>
    <w:p w14:paraId="44E0511A" w14:textId="77777777" w:rsidR="003B6DB5" w:rsidRPr="00553790"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Самец животного № 4 отличается от самки более крупными бивнями. </w:t>
      </w:r>
    </w:p>
    <w:p w14:paraId="24A60811" w14:textId="77777777" w:rsidR="003B6DB5" w:rsidRPr="00553790" w:rsidRDefault="003B6DB5" w:rsidP="003B6DB5">
      <w:pPr>
        <w:spacing w:after="0" w:line="240" w:lineRule="auto"/>
        <w:jc w:val="both"/>
        <w:rPr>
          <w:rFonts w:ascii="Cambria" w:hAnsi="Cambria" w:cs="Cambria"/>
          <w:bCs/>
          <w:sz w:val="24"/>
          <w:szCs w:val="24"/>
        </w:rPr>
      </w:pPr>
    </w:p>
    <w:p w14:paraId="19FABC7F" w14:textId="61EBD1A4" w:rsidR="003B6DB5" w:rsidRPr="00553790" w:rsidRDefault="003B6DB5" w:rsidP="003B6DB5">
      <w:pPr>
        <w:spacing w:after="0" w:line="240" w:lineRule="auto"/>
        <w:jc w:val="both"/>
        <w:rPr>
          <w:rFonts w:ascii="Cambria" w:hAnsi="Cambria" w:cs="Cambria"/>
          <w:bCs/>
          <w:i/>
          <w:iCs/>
          <w:sz w:val="24"/>
          <w:szCs w:val="24"/>
        </w:rPr>
      </w:pPr>
      <w:r w:rsidRPr="00553790">
        <w:rPr>
          <w:rFonts w:ascii="Cambria" w:hAnsi="Cambria" w:cs="Cambria"/>
          <w:bCs/>
          <w:i/>
          <w:iCs/>
          <w:sz w:val="24"/>
          <w:szCs w:val="24"/>
        </w:rPr>
        <w:t xml:space="preserve">Вариант 3: </w:t>
      </w:r>
    </w:p>
    <w:p w14:paraId="2B01A142" w14:textId="77777777" w:rsidR="003B6DB5" w:rsidRPr="00553790"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Все представленные здесь животные являются плацентарными </w:t>
      </w:r>
      <w:r w:rsidRPr="00553790">
        <w:rPr>
          <w:rFonts w:ascii="Cambria" w:hAnsi="Cambria" w:cs="Times"/>
          <w:bCs/>
          <w:i/>
          <w:iCs/>
          <w:sz w:val="24"/>
          <w:szCs w:val="24"/>
        </w:rPr>
        <w:t>(</w:t>
      </w:r>
      <w:proofErr w:type="spellStart"/>
      <w:r w:rsidRPr="00553790">
        <w:rPr>
          <w:rFonts w:ascii="Cambria" w:hAnsi="Cambria" w:cs="Times"/>
          <w:i/>
          <w:iCs/>
          <w:sz w:val="24"/>
          <w:szCs w:val="24"/>
        </w:rPr>
        <w:t>Eutheria</w:t>
      </w:r>
      <w:proofErr w:type="spellEnd"/>
      <w:r w:rsidRPr="00553790">
        <w:rPr>
          <w:rFonts w:ascii="Cambria" w:hAnsi="Cambria" w:cs="Times"/>
          <w:i/>
          <w:iCs/>
          <w:sz w:val="24"/>
          <w:szCs w:val="24"/>
        </w:rPr>
        <w:t xml:space="preserve">, </w:t>
      </w:r>
      <w:proofErr w:type="spellStart"/>
      <w:r w:rsidRPr="00553790">
        <w:rPr>
          <w:rFonts w:ascii="Cambria" w:hAnsi="Cambria" w:cs="Times"/>
          <w:i/>
          <w:iCs/>
          <w:sz w:val="24"/>
          <w:szCs w:val="24"/>
        </w:rPr>
        <w:t>Placentalia</w:t>
      </w:r>
      <w:proofErr w:type="spellEnd"/>
      <w:r w:rsidRPr="00553790">
        <w:rPr>
          <w:rFonts w:ascii="Cambria" w:hAnsi="Cambria" w:cs="Times"/>
          <w:i/>
          <w:iCs/>
          <w:sz w:val="24"/>
          <w:szCs w:val="24"/>
        </w:rPr>
        <w:t>)</w:t>
      </w:r>
      <w:r w:rsidRPr="00553790">
        <w:rPr>
          <w:rFonts w:ascii="Cambria" w:hAnsi="Cambria" w:cs="Cambria"/>
          <w:bCs/>
          <w:sz w:val="24"/>
          <w:szCs w:val="24"/>
        </w:rPr>
        <w:t>;</w:t>
      </w:r>
    </w:p>
    <w:p w14:paraId="68176750" w14:textId="77777777" w:rsidR="003B6DB5" w:rsidRPr="00553790"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Животные № 1 и № 4 обитают в Африке;</w:t>
      </w:r>
    </w:p>
    <w:p w14:paraId="01749DC7" w14:textId="77777777" w:rsidR="003B6DB5" w:rsidRPr="00553790"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Все изображённые животные являются преимущественно растительноядными;</w:t>
      </w:r>
    </w:p>
    <w:p w14:paraId="29686684" w14:textId="77777777" w:rsidR="003B6DB5" w:rsidRPr="00553790"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Из изображенных животных у животного № 4 самая продолжительная беременность;</w:t>
      </w:r>
    </w:p>
    <w:p w14:paraId="2531A468" w14:textId="77777777" w:rsidR="003B6DB5" w:rsidRPr="00553790"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t xml:space="preserve">Животное № 2 относится к отряду Парнокопытные </w:t>
      </w:r>
      <w:r w:rsidRPr="00553790">
        <w:rPr>
          <w:rFonts w:ascii="Cambria" w:hAnsi="Cambria"/>
          <w:bCs/>
          <w:i/>
          <w:iCs/>
          <w:sz w:val="24"/>
          <w:szCs w:val="24"/>
        </w:rPr>
        <w:t>(</w:t>
      </w:r>
      <w:proofErr w:type="spellStart"/>
      <w:r w:rsidRPr="00553790">
        <w:rPr>
          <w:rFonts w:ascii="Cambria" w:hAnsi="Cambria"/>
          <w:i/>
          <w:iCs/>
          <w:sz w:val="24"/>
          <w:szCs w:val="24"/>
        </w:rPr>
        <w:t>Artiodactyla</w:t>
      </w:r>
      <w:proofErr w:type="spellEnd"/>
      <w:r w:rsidRPr="00553790">
        <w:rPr>
          <w:rFonts w:ascii="Cambria" w:hAnsi="Cambria"/>
          <w:i/>
          <w:iCs/>
          <w:sz w:val="24"/>
          <w:szCs w:val="24"/>
        </w:rPr>
        <w:t>)</w:t>
      </w:r>
      <w:r w:rsidRPr="00553790">
        <w:rPr>
          <w:rFonts w:ascii="Cambria" w:hAnsi="Cambria" w:cs="Cambria"/>
          <w:bCs/>
          <w:sz w:val="24"/>
          <w:szCs w:val="24"/>
        </w:rPr>
        <w:t>;</w:t>
      </w:r>
    </w:p>
    <w:p w14:paraId="7C7CE412" w14:textId="77777777" w:rsidR="003B6DB5" w:rsidRPr="00553790"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553790">
        <w:rPr>
          <w:rFonts w:ascii="Cambria" w:hAnsi="Cambria" w:cs="Cambria"/>
          <w:bCs/>
          <w:sz w:val="24"/>
          <w:szCs w:val="24"/>
        </w:rPr>
        <w:lastRenderedPageBreak/>
        <w:t>Животное № 1 рождает хорошо сформированного детёныша, способного практически сразу следовать за самкой;</w:t>
      </w:r>
    </w:p>
    <w:p w14:paraId="4FBE20C8" w14:textId="4BFC6C6D" w:rsidR="003B6DB5" w:rsidRPr="00553790" w:rsidRDefault="003B6DB5" w:rsidP="0040377B">
      <w:pPr>
        <w:spacing w:after="0" w:line="240" w:lineRule="auto"/>
        <w:jc w:val="both"/>
        <w:rPr>
          <w:rFonts w:ascii="Cambria" w:hAnsi="Cambria" w:cs="Cambria"/>
          <w:bCs/>
          <w:sz w:val="24"/>
          <w:szCs w:val="24"/>
        </w:rPr>
      </w:pPr>
    </w:p>
    <w:p w14:paraId="2DD86E49" w14:textId="77777777" w:rsidR="003B6DB5" w:rsidRPr="00553790" w:rsidRDefault="003B6DB5" w:rsidP="0040377B">
      <w:pPr>
        <w:spacing w:after="0" w:line="240" w:lineRule="auto"/>
        <w:jc w:val="both"/>
        <w:rPr>
          <w:rFonts w:ascii="Cambria" w:hAnsi="Cambria" w:cs="Cambria"/>
          <w:bCs/>
          <w:sz w:val="24"/>
          <w:szCs w:val="24"/>
        </w:rPr>
      </w:pPr>
    </w:p>
    <w:p w14:paraId="413DC86A" w14:textId="6186968D" w:rsidR="003B6DB5" w:rsidRPr="00553790" w:rsidRDefault="003B6DB5">
      <w:pPr>
        <w:rPr>
          <w:rFonts w:ascii="Cambria" w:hAnsi="Cambria"/>
          <w:sz w:val="24"/>
          <w:szCs w:val="24"/>
        </w:rPr>
      </w:pPr>
      <w:r w:rsidRPr="00553790">
        <w:rPr>
          <w:rFonts w:ascii="Cambria" w:hAnsi="Cambria"/>
          <w:sz w:val="24"/>
          <w:szCs w:val="24"/>
        </w:rPr>
        <w:br w:type="page"/>
      </w:r>
    </w:p>
    <w:p w14:paraId="7A3E6278" w14:textId="7131B947" w:rsidR="00980903" w:rsidRPr="00553790" w:rsidRDefault="00980903" w:rsidP="00980903">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42 – 3 балла</w:t>
      </w:r>
    </w:p>
    <w:p w14:paraId="376DB490" w14:textId="77777777" w:rsidR="00980903" w:rsidRPr="00553790" w:rsidRDefault="00980903" w:rsidP="00980903">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06B4C425" w14:textId="77777777" w:rsidR="00980903" w:rsidRPr="00553790" w:rsidRDefault="00980903" w:rsidP="00980903">
      <w:pPr>
        <w:spacing w:after="0" w:line="240" w:lineRule="auto"/>
        <w:jc w:val="both"/>
        <w:rPr>
          <w:rFonts w:ascii="Cambria" w:hAnsi="Cambria"/>
          <w:b/>
          <w:bCs/>
          <w:sz w:val="24"/>
          <w:szCs w:val="24"/>
        </w:rPr>
      </w:pPr>
      <w:r w:rsidRPr="00553790">
        <w:rPr>
          <w:rFonts w:ascii="Cambria" w:hAnsi="Cambria"/>
          <w:b/>
          <w:bCs/>
          <w:sz w:val="24"/>
          <w:szCs w:val="24"/>
        </w:rPr>
        <w:t>В больницу в плановом порядке госпитализировали пациентку 30 лет для хирургического удаления паховой грыжи. Соматический статус пациентки без признаков патологии, при обследовании не выявлено противопоказаний для проведения операции. Однако, в биохимическом анализе крови обнаружен уровень калия 13 ммоль/л. Известно, что нормальный уровень калия крови составляет 3,5-5,0 ммоль/л, а уровень калия больше 6,5 ммоль/л – показание к срочному переводу пациента на почечный диализ.</w:t>
      </w:r>
    </w:p>
    <w:p w14:paraId="5FD56C06" w14:textId="77777777" w:rsidR="00980903" w:rsidRPr="00553790" w:rsidRDefault="00980903" w:rsidP="00980903">
      <w:pPr>
        <w:spacing w:after="0" w:line="240" w:lineRule="auto"/>
        <w:jc w:val="both"/>
        <w:rPr>
          <w:rFonts w:ascii="Cambria" w:hAnsi="Cambria"/>
          <w:b/>
          <w:bCs/>
          <w:sz w:val="24"/>
          <w:szCs w:val="24"/>
        </w:rPr>
      </w:pPr>
      <w:r w:rsidRPr="00553790">
        <w:rPr>
          <w:rFonts w:ascii="Cambria" w:hAnsi="Cambria"/>
          <w:b/>
          <w:bCs/>
          <w:sz w:val="24"/>
          <w:szCs w:val="24"/>
        </w:rPr>
        <w:t>На основе представленных данных, а также своих общих знаний, для каждого из следующих утверждений укажите, является оно верным или неверным:</w:t>
      </w:r>
    </w:p>
    <w:p w14:paraId="0CD0D3C5" w14:textId="77777777" w:rsidR="007A5A3C" w:rsidRPr="00553790" w:rsidRDefault="007A5A3C" w:rsidP="00980903">
      <w:pPr>
        <w:spacing w:after="0" w:line="240" w:lineRule="auto"/>
        <w:jc w:val="both"/>
        <w:rPr>
          <w:rFonts w:ascii="Cambria" w:hAnsi="Cambria"/>
          <w:bCs/>
          <w:sz w:val="24"/>
          <w:szCs w:val="24"/>
        </w:rPr>
      </w:pPr>
    </w:p>
    <w:p w14:paraId="01DFD231" w14:textId="010227FC" w:rsidR="007A5A3C" w:rsidRPr="00553790" w:rsidRDefault="007A5A3C" w:rsidP="007A5A3C">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1: </w:t>
      </w:r>
    </w:p>
    <w:p w14:paraId="791040D2" w14:textId="77777777" w:rsidR="007A5A3C" w:rsidRPr="00553790"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Внутриклеточная концентрация калия в норме меньше, чем внеклеточная;</w:t>
      </w:r>
    </w:p>
    <w:p w14:paraId="5D2898D6" w14:textId="77777777" w:rsidR="007A5A3C" w:rsidRPr="00553790"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Калий является ключевым компонентом, определяющим </w:t>
      </w:r>
      <w:proofErr w:type="spellStart"/>
      <w:r w:rsidRPr="00553790">
        <w:rPr>
          <w:rFonts w:ascii="Cambria" w:hAnsi="Cambria"/>
          <w:bCs/>
          <w:sz w:val="24"/>
          <w:szCs w:val="24"/>
        </w:rPr>
        <w:t>осмолярность</w:t>
      </w:r>
      <w:proofErr w:type="spellEnd"/>
      <w:r w:rsidRPr="00553790">
        <w:rPr>
          <w:rFonts w:ascii="Cambria" w:hAnsi="Cambria"/>
          <w:bCs/>
          <w:sz w:val="24"/>
          <w:szCs w:val="24"/>
        </w:rPr>
        <w:t xml:space="preserve"> плазмы крови;</w:t>
      </w:r>
    </w:p>
    <w:p w14:paraId="2E6D2EC3" w14:textId="77777777" w:rsidR="007A5A3C" w:rsidRPr="00553790"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Анализ у пациентки произведен некорректно из-за гемолиза (разрушения эритроцитов) взятого образца крови;</w:t>
      </w:r>
    </w:p>
    <w:p w14:paraId="2DA7BF17" w14:textId="77777777" w:rsidR="007A5A3C" w:rsidRPr="00553790"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Пациентку необходимо срочно перевести на почечный диализ;</w:t>
      </w:r>
    </w:p>
    <w:p w14:paraId="175A9D70" w14:textId="77777777" w:rsidR="007A5A3C" w:rsidRPr="00553790"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proofErr w:type="spellStart"/>
      <w:r w:rsidRPr="00553790">
        <w:rPr>
          <w:rFonts w:ascii="Cambria" w:hAnsi="Cambria"/>
          <w:bCs/>
          <w:sz w:val="24"/>
          <w:szCs w:val="24"/>
        </w:rPr>
        <w:t>Гиперкалиемия</w:t>
      </w:r>
      <w:proofErr w:type="spellEnd"/>
      <w:r w:rsidRPr="00553790">
        <w:rPr>
          <w:rFonts w:ascii="Cambria" w:hAnsi="Cambria"/>
          <w:bCs/>
          <w:sz w:val="24"/>
          <w:szCs w:val="24"/>
        </w:rPr>
        <w:t xml:space="preserve"> опасна, прежде всего, повышенным риском развития сердечных аритмий;</w:t>
      </w:r>
    </w:p>
    <w:p w14:paraId="387DFD0C" w14:textId="77777777" w:rsidR="007A5A3C" w:rsidRPr="00553790"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Калий участвует в фазе </w:t>
      </w:r>
      <w:proofErr w:type="spellStart"/>
      <w:r w:rsidRPr="00553790">
        <w:rPr>
          <w:rFonts w:ascii="Cambria" w:hAnsi="Cambria"/>
          <w:bCs/>
          <w:sz w:val="24"/>
          <w:szCs w:val="24"/>
        </w:rPr>
        <w:t>реполяризации</w:t>
      </w:r>
      <w:proofErr w:type="spellEnd"/>
      <w:r w:rsidRPr="00553790">
        <w:rPr>
          <w:rFonts w:ascii="Cambria" w:hAnsi="Cambria"/>
          <w:bCs/>
          <w:sz w:val="24"/>
          <w:szCs w:val="24"/>
        </w:rPr>
        <w:t xml:space="preserve"> потенциала действия;</w:t>
      </w:r>
    </w:p>
    <w:p w14:paraId="32A979B1" w14:textId="77777777" w:rsidR="007A5A3C" w:rsidRPr="00553790" w:rsidRDefault="007A5A3C" w:rsidP="007A5A3C">
      <w:pPr>
        <w:spacing w:after="0" w:line="240" w:lineRule="auto"/>
        <w:jc w:val="both"/>
        <w:rPr>
          <w:rFonts w:ascii="Cambria" w:hAnsi="Cambria"/>
          <w:bCs/>
          <w:sz w:val="24"/>
          <w:szCs w:val="24"/>
        </w:rPr>
      </w:pPr>
    </w:p>
    <w:p w14:paraId="028F5A4D" w14:textId="4AC4A1B9" w:rsidR="007A5A3C" w:rsidRPr="00553790" w:rsidRDefault="007A5A3C" w:rsidP="007A5A3C">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54666347" w14:textId="77777777" w:rsidR="007A5A3C" w:rsidRPr="00553790"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Внутриклеточная концентрация калия в норме меньше, чем внеклеточная;</w:t>
      </w:r>
    </w:p>
    <w:p w14:paraId="76FB7FCB" w14:textId="77777777" w:rsidR="007A5A3C" w:rsidRPr="00553790"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Калий транспортируется в крови преимущественно в связанном с белками состоянии;</w:t>
      </w:r>
    </w:p>
    <w:p w14:paraId="44385BDA" w14:textId="77777777" w:rsidR="007A5A3C" w:rsidRPr="00553790"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Альдостерон увеличивает реабсорбцию калия в дистальных извитых канальцах;</w:t>
      </w:r>
    </w:p>
    <w:p w14:paraId="4128A0D9" w14:textId="77777777" w:rsidR="007A5A3C" w:rsidRPr="00553790"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Анализ у пациентки произведен некорректно из-за гемолиза (разрушения эритроцитов) взятого образца крови;</w:t>
      </w:r>
    </w:p>
    <w:p w14:paraId="3CBB283F" w14:textId="77777777" w:rsidR="007A5A3C" w:rsidRPr="00553790"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proofErr w:type="spellStart"/>
      <w:r w:rsidRPr="00553790">
        <w:rPr>
          <w:rFonts w:ascii="Cambria" w:hAnsi="Cambria"/>
          <w:bCs/>
          <w:sz w:val="24"/>
          <w:szCs w:val="24"/>
        </w:rPr>
        <w:t>Гиперкалиемия</w:t>
      </w:r>
      <w:proofErr w:type="spellEnd"/>
      <w:r w:rsidRPr="00553790">
        <w:rPr>
          <w:rFonts w:ascii="Cambria" w:hAnsi="Cambria"/>
          <w:bCs/>
          <w:sz w:val="24"/>
          <w:szCs w:val="24"/>
        </w:rPr>
        <w:t xml:space="preserve"> опасна, прежде всего, повышенным риском развития сердечных аритмий;</w:t>
      </w:r>
    </w:p>
    <w:p w14:paraId="40104E7D" w14:textId="77777777" w:rsidR="007A5A3C" w:rsidRPr="00553790"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Натрий-калиевый насос использует энергию АТФ, для транспорта ионов калия внутрь клетки;</w:t>
      </w:r>
    </w:p>
    <w:p w14:paraId="7C869D70" w14:textId="77777777" w:rsidR="007A5A3C" w:rsidRPr="00553790" w:rsidRDefault="007A5A3C" w:rsidP="007A5A3C">
      <w:pPr>
        <w:spacing w:after="0" w:line="240" w:lineRule="auto"/>
        <w:jc w:val="both"/>
        <w:rPr>
          <w:rFonts w:ascii="Cambria" w:hAnsi="Cambria"/>
          <w:bCs/>
          <w:sz w:val="24"/>
          <w:szCs w:val="24"/>
        </w:rPr>
      </w:pPr>
    </w:p>
    <w:p w14:paraId="5087EDCD" w14:textId="747D125E" w:rsidR="007A5A3C" w:rsidRPr="00553790" w:rsidRDefault="007A5A3C" w:rsidP="007A5A3C">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23C479C3" w14:textId="77777777" w:rsidR="007A5A3C" w:rsidRPr="00553790"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Калий транспортируется в крови преимущественно в связанном с белками состоянии;</w:t>
      </w:r>
    </w:p>
    <w:p w14:paraId="437FE3A3" w14:textId="77777777" w:rsidR="007A5A3C" w:rsidRPr="00553790"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Калий является ключевым компонентом, определяющим </w:t>
      </w:r>
      <w:proofErr w:type="spellStart"/>
      <w:r w:rsidRPr="00553790">
        <w:rPr>
          <w:rFonts w:ascii="Cambria" w:hAnsi="Cambria"/>
          <w:bCs/>
          <w:sz w:val="24"/>
          <w:szCs w:val="24"/>
        </w:rPr>
        <w:t>осмолярность</w:t>
      </w:r>
      <w:proofErr w:type="spellEnd"/>
      <w:r w:rsidRPr="00553790">
        <w:rPr>
          <w:rFonts w:ascii="Cambria" w:hAnsi="Cambria"/>
          <w:bCs/>
          <w:sz w:val="24"/>
          <w:szCs w:val="24"/>
        </w:rPr>
        <w:t xml:space="preserve"> плазмы крови;</w:t>
      </w:r>
    </w:p>
    <w:p w14:paraId="498B1515" w14:textId="77777777" w:rsidR="007A5A3C" w:rsidRPr="00553790"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Анализ у пациентки произведен некорректно из-за гемолиза (разрушения эритроцитов) взятого образца крови;</w:t>
      </w:r>
    </w:p>
    <w:p w14:paraId="77B4A077" w14:textId="77777777" w:rsidR="007A5A3C" w:rsidRPr="00553790"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Пациентку необходимо срочно перевести на почечный диализ;</w:t>
      </w:r>
    </w:p>
    <w:p w14:paraId="3EA7233E" w14:textId="77777777" w:rsidR="007A5A3C" w:rsidRPr="00553790"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Альдостерон увеличивает секрецию калия в дистальных извитых канальцах;</w:t>
      </w:r>
    </w:p>
    <w:p w14:paraId="6EE86C72" w14:textId="77777777" w:rsidR="007A5A3C" w:rsidRPr="00553790"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Натрий-калиевый насос использует энергию АТФ, для транспорта ионов калия внутрь клетки;</w:t>
      </w:r>
    </w:p>
    <w:p w14:paraId="6754FF62" w14:textId="42D63D60" w:rsidR="007A5A3C" w:rsidRPr="00553790" w:rsidRDefault="007A5A3C" w:rsidP="00980903">
      <w:pPr>
        <w:spacing w:after="0" w:line="240" w:lineRule="auto"/>
        <w:jc w:val="both"/>
        <w:rPr>
          <w:rFonts w:ascii="Cambria" w:hAnsi="Cambria"/>
          <w:bCs/>
          <w:sz w:val="24"/>
          <w:szCs w:val="24"/>
        </w:rPr>
      </w:pPr>
    </w:p>
    <w:p w14:paraId="2FFD5F7F" w14:textId="77777777" w:rsidR="007A5A3C" w:rsidRPr="00553790" w:rsidRDefault="007A5A3C" w:rsidP="00980903">
      <w:pPr>
        <w:spacing w:after="0" w:line="240" w:lineRule="auto"/>
        <w:jc w:val="both"/>
        <w:rPr>
          <w:rFonts w:ascii="Cambria" w:hAnsi="Cambria"/>
          <w:bCs/>
          <w:sz w:val="24"/>
          <w:szCs w:val="24"/>
        </w:rPr>
      </w:pPr>
    </w:p>
    <w:p w14:paraId="3673CC7A" w14:textId="77777777" w:rsidR="00980903" w:rsidRPr="00553790" w:rsidRDefault="00980903" w:rsidP="00980903">
      <w:pPr>
        <w:rPr>
          <w:rFonts w:ascii="Cambria" w:hAnsi="Cambria"/>
          <w:bCs/>
          <w:sz w:val="24"/>
          <w:szCs w:val="24"/>
          <w:highlight w:val="yellow"/>
        </w:rPr>
      </w:pPr>
      <w:r w:rsidRPr="00553790">
        <w:rPr>
          <w:rFonts w:ascii="Cambria" w:hAnsi="Cambria"/>
          <w:bCs/>
          <w:sz w:val="24"/>
          <w:szCs w:val="24"/>
          <w:highlight w:val="yellow"/>
        </w:rPr>
        <w:br w:type="page"/>
      </w:r>
    </w:p>
    <w:p w14:paraId="44292E90" w14:textId="4566D119" w:rsidR="0040377B" w:rsidRPr="00553790" w:rsidRDefault="0040377B" w:rsidP="0040377B">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44 – 3 балла</w:t>
      </w:r>
    </w:p>
    <w:p w14:paraId="7AEC134A" w14:textId="77777777" w:rsidR="0040377B" w:rsidRPr="00553790" w:rsidRDefault="0040377B" w:rsidP="0040377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4DACFAF0" w14:textId="679DF4FC"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Ниже приведена схема регуляции уровня гормона роста (соматотропина) в крови по типу обратной связи. IGF</w:t>
      </w:r>
      <w:r w:rsidR="00422ABF" w:rsidRPr="00553790">
        <w:rPr>
          <w:rFonts w:ascii="Cambria" w:hAnsi="Cambria"/>
          <w:b/>
          <w:bCs/>
          <w:sz w:val="24"/>
          <w:szCs w:val="24"/>
        </w:rPr>
        <w:t>-</w:t>
      </w:r>
      <w:r w:rsidR="00422ABF" w:rsidRPr="00553790">
        <w:rPr>
          <w:rFonts w:ascii="Cambria" w:hAnsi="Cambria"/>
          <w:b/>
          <w:bCs/>
          <w:sz w:val="24"/>
          <w:szCs w:val="24"/>
          <w:lang w:val="en-US"/>
        </w:rPr>
        <w:t>I</w:t>
      </w:r>
      <w:r w:rsidRPr="00553790">
        <w:rPr>
          <w:rFonts w:ascii="Cambria" w:hAnsi="Cambria"/>
          <w:b/>
          <w:bCs/>
          <w:sz w:val="24"/>
          <w:szCs w:val="24"/>
        </w:rPr>
        <w:t xml:space="preserve"> — инсулиноподобный фактор роста, ГРГ — гонадотропин-</w:t>
      </w:r>
      <w:proofErr w:type="spellStart"/>
      <w:r w:rsidRPr="00553790">
        <w:rPr>
          <w:rFonts w:ascii="Cambria" w:hAnsi="Cambria"/>
          <w:b/>
          <w:bCs/>
          <w:sz w:val="24"/>
          <w:szCs w:val="24"/>
        </w:rPr>
        <w:t>рилизинг</w:t>
      </w:r>
      <w:proofErr w:type="spellEnd"/>
      <w:r w:rsidRPr="00553790">
        <w:rPr>
          <w:rFonts w:ascii="Cambria" w:hAnsi="Cambria"/>
          <w:b/>
          <w:bCs/>
          <w:sz w:val="24"/>
          <w:szCs w:val="24"/>
        </w:rPr>
        <w:t xml:space="preserve"> фактор; сплошные стрелки отражают активирующие влияния, а пунктирные — ингибирующие:</w:t>
      </w:r>
    </w:p>
    <w:p w14:paraId="31CC6846" w14:textId="77777777" w:rsidR="00A2162F" w:rsidRPr="00553790" w:rsidRDefault="00A2162F" w:rsidP="0040377B">
      <w:pPr>
        <w:spacing w:after="0" w:line="240" w:lineRule="auto"/>
        <w:jc w:val="both"/>
        <w:rPr>
          <w:rFonts w:ascii="Cambria" w:hAnsi="Cambria"/>
          <w:b/>
          <w:bCs/>
          <w:sz w:val="24"/>
          <w:szCs w:val="24"/>
        </w:rPr>
      </w:pPr>
    </w:p>
    <w:p w14:paraId="0023A92D" w14:textId="77777777" w:rsidR="0040377B" w:rsidRPr="00553790" w:rsidRDefault="00090B53" w:rsidP="0040377B">
      <w:pPr>
        <w:spacing w:after="0" w:line="240" w:lineRule="auto"/>
        <w:rPr>
          <w:rFonts w:ascii="Times New Roman" w:eastAsia="Times New Roman" w:hAnsi="Times New Roman"/>
          <w:sz w:val="24"/>
          <w:szCs w:val="24"/>
        </w:rPr>
      </w:pPr>
      <w:r w:rsidRPr="00553790">
        <w:rPr>
          <w:noProof/>
          <w:lang w:eastAsia="ru-RU"/>
        </w:rPr>
        <w:drawing>
          <wp:inline distT="0" distB="0" distL="0" distR="0" wp14:anchorId="63C00539" wp14:editId="0B06C268">
            <wp:extent cx="2903220" cy="496084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20317" cy="4990057"/>
                    </a:xfrm>
                    <a:prstGeom prst="rect">
                      <a:avLst/>
                    </a:prstGeom>
                  </pic:spPr>
                </pic:pic>
              </a:graphicData>
            </a:graphic>
          </wp:inline>
        </w:drawing>
      </w:r>
    </w:p>
    <w:p w14:paraId="0417A7DD" w14:textId="77777777" w:rsidR="00A2162F" w:rsidRPr="00553790" w:rsidRDefault="00A2162F" w:rsidP="0040377B">
      <w:pPr>
        <w:spacing w:after="0" w:line="240" w:lineRule="auto"/>
        <w:jc w:val="both"/>
        <w:rPr>
          <w:rFonts w:ascii="Cambria" w:hAnsi="Cambria"/>
          <w:b/>
          <w:bCs/>
          <w:sz w:val="24"/>
          <w:szCs w:val="24"/>
        </w:rPr>
      </w:pPr>
    </w:p>
    <w:p w14:paraId="731DCA9B" w14:textId="09C92185"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Для каждого из следующих утверждений укажите, является оно верным или неверным:</w:t>
      </w:r>
    </w:p>
    <w:p w14:paraId="65A7F6F5" w14:textId="77BA12E1" w:rsidR="00D86592" w:rsidRPr="00553790" w:rsidRDefault="00D86592" w:rsidP="0040377B">
      <w:pPr>
        <w:tabs>
          <w:tab w:val="num" w:pos="426"/>
        </w:tabs>
        <w:spacing w:after="0" w:line="240" w:lineRule="auto"/>
        <w:jc w:val="both"/>
        <w:rPr>
          <w:rFonts w:ascii="Cambria" w:hAnsi="Cambria"/>
          <w:bCs/>
          <w:iCs/>
          <w:sz w:val="24"/>
          <w:szCs w:val="24"/>
        </w:rPr>
      </w:pPr>
    </w:p>
    <w:p w14:paraId="399B81F4" w14:textId="6E533874" w:rsidR="00D86592" w:rsidRPr="00553790" w:rsidRDefault="00D86592" w:rsidP="00D86592">
      <w:pPr>
        <w:spacing w:after="0" w:line="240" w:lineRule="auto"/>
        <w:jc w:val="both"/>
        <w:rPr>
          <w:rFonts w:ascii="Cambria" w:hAnsi="Cambria"/>
          <w:bCs/>
          <w:i/>
          <w:sz w:val="24"/>
          <w:szCs w:val="24"/>
          <w:lang w:val="en-US"/>
        </w:rPr>
      </w:pPr>
      <w:r w:rsidRPr="00553790">
        <w:rPr>
          <w:rFonts w:ascii="Cambria" w:hAnsi="Cambria"/>
          <w:bCs/>
          <w:i/>
          <w:sz w:val="24"/>
          <w:szCs w:val="24"/>
        </w:rPr>
        <w:t>Вариант</w:t>
      </w:r>
      <w:r w:rsidRPr="00553790">
        <w:rPr>
          <w:rFonts w:ascii="Cambria" w:hAnsi="Cambria"/>
          <w:bCs/>
          <w:i/>
          <w:sz w:val="24"/>
          <w:szCs w:val="24"/>
          <w:lang w:val="en-US"/>
        </w:rPr>
        <w:t xml:space="preserve"> 1: </w:t>
      </w:r>
    </w:p>
    <w:p w14:paraId="72958D17" w14:textId="77777777" w:rsidR="00D86592" w:rsidRPr="00553790"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Гормон роста вырабатывается в гипоталамусе под действием ГРГ; </w:t>
      </w:r>
    </w:p>
    <w:p w14:paraId="6E529334" w14:textId="77777777" w:rsidR="00D86592" w:rsidRPr="00553790"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Приём белковой пищи и повышение уровня аминокислот в крови стимулирует продукцию гормона роста;</w:t>
      </w:r>
    </w:p>
    <w:p w14:paraId="48B82480" w14:textId="77777777" w:rsidR="00D86592" w:rsidRPr="00553790"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Основной функцией </w:t>
      </w:r>
      <w:r w:rsidRPr="00553790">
        <w:rPr>
          <w:rFonts w:ascii="Cambria" w:hAnsi="Cambria"/>
          <w:bCs/>
          <w:sz w:val="24"/>
          <w:szCs w:val="24"/>
          <w:lang w:val="en-US"/>
        </w:rPr>
        <w:t>IGF</w:t>
      </w:r>
      <w:r w:rsidRPr="00553790">
        <w:rPr>
          <w:rFonts w:ascii="Cambria" w:hAnsi="Cambria"/>
          <w:bCs/>
          <w:sz w:val="24"/>
          <w:szCs w:val="24"/>
        </w:rPr>
        <w:t>-</w:t>
      </w:r>
      <w:r w:rsidRPr="00553790">
        <w:rPr>
          <w:rFonts w:ascii="Cambria" w:hAnsi="Cambria"/>
          <w:bCs/>
          <w:sz w:val="24"/>
          <w:szCs w:val="24"/>
          <w:lang w:val="en-US"/>
        </w:rPr>
        <w:t>I</w:t>
      </w:r>
      <w:r w:rsidRPr="00553790">
        <w:rPr>
          <w:rFonts w:ascii="Cambria" w:hAnsi="Cambria"/>
          <w:bCs/>
          <w:sz w:val="24"/>
          <w:szCs w:val="24"/>
        </w:rPr>
        <w:t xml:space="preserve"> является стимуляция роста нервной ткани; </w:t>
      </w:r>
    </w:p>
    <w:p w14:paraId="5B5D2F38" w14:textId="77777777" w:rsidR="00D86592" w:rsidRPr="00553790"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proofErr w:type="spellStart"/>
      <w:r w:rsidRPr="00553790">
        <w:rPr>
          <w:rFonts w:ascii="Cambria" w:hAnsi="Cambria"/>
          <w:bCs/>
          <w:sz w:val="24"/>
          <w:szCs w:val="24"/>
        </w:rPr>
        <w:t>Соматостатин</w:t>
      </w:r>
      <w:proofErr w:type="spellEnd"/>
      <w:r w:rsidRPr="00553790">
        <w:rPr>
          <w:rFonts w:ascii="Cambria" w:hAnsi="Cambria"/>
          <w:bCs/>
          <w:sz w:val="24"/>
          <w:szCs w:val="24"/>
        </w:rPr>
        <w:t xml:space="preserve"> вырабатывается исключительно в гипоталамусе;</w:t>
      </w:r>
    </w:p>
    <w:p w14:paraId="351544A1" w14:textId="77777777" w:rsidR="00D86592" w:rsidRPr="00553790"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Гормон роста вызывает повышение уровня глюкозы в крови;</w:t>
      </w:r>
    </w:p>
    <w:p w14:paraId="127373B7" w14:textId="77777777" w:rsidR="00D86592" w:rsidRPr="00553790"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Помимо соматотропина в постнатальном росте и развитии участвуют гормоны щитовидной железы, половые гормоны, глюкокортикоиды, инсулин;</w:t>
      </w:r>
    </w:p>
    <w:p w14:paraId="6DE0BD00" w14:textId="77777777" w:rsidR="00D86592" w:rsidRPr="00553790" w:rsidRDefault="00D86592" w:rsidP="00D86592">
      <w:pPr>
        <w:spacing w:after="0" w:line="240" w:lineRule="auto"/>
        <w:jc w:val="both"/>
        <w:rPr>
          <w:rFonts w:ascii="Cambria" w:hAnsi="Cambria"/>
          <w:bCs/>
          <w:iCs/>
          <w:sz w:val="24"/>
          <w:szCs w:val="24"/>
        </w:rPr>
      </w:pPr>
    </w:p>
    <w:p w14:paraId="1DD53739" w14:textId="09A9BBB2" w:rsidR="00D86592" w:rsidRPr="00553790" w:rsidRDefault="00D86592" w:rsidP="00D86592">
      <w:pPr>
        <w:tabs>
          <w:tab w:val="num" w:pos="426"/>
        </w:tabs>
        <w:spacing w:after="0" w:line="240" w:lineRule="auto"/>
        <w:jc w:val="both"/>
        <w:rPr>
          <w:rFonts w:ascii="Cambria" w:hAnsi="Cambria"/>
          <w:bCs/>
          <w:i/>
          <w:sz w:val="24"/>
          <w:szCs w:val="24"/>
          <w:lang w:val="en-US"/>
        </w:rPr>
      </w:pPr>
      <w:r w:rsidRPr="00553790">
        <w:rPr>
          <w:rFonts w:ascii="Cambria" w:hAnsi="Cambria"/>
          <w:bCs/>
          <w:i/>
          <w:sz w:val="24"/>
          <w:szCs w:val="24"/>
        </w:rPr>
        <w:t>Вариант</w:t>
      </w:r>
      <w:r w:rsidRPr="00553790">
        <w:rPr>
          <w:rFonts w:ascii="Cambria" w:hAnsi="Cambria"/>
          <w:bCs/>
          <w:i/>
          <w:sz w:val="24"/>
          <w:szCs w:val="24"/>
          <w:lang w:val="en-US"/>
        </w:rPr>
        <w:t xml:space="preserve"> 2: </w:t>
      </w:r>
    </w:p>
    <w:p w14:paraId="51C86C33" w14:textId="77777777" w:rsidR="00D86592" w:rsidRPr="00553790"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Гормон роста вырабатывается в гипоталамусе под действием ГРГ; </w:t>
      </w:r>
    </w:p>
    <w:p w14:paraId="10EBCA55" w14:textId="77777777" w:rsidR="00D86592" w:rsidRPr="00553790"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Приём белковой пищи и повышение уровня аминокислот в крови стимулирует продукцию гормона роста;</w:t>
      </w:r>
    </w:p>
    <w:p w14:paraId="40BDC9BD" w14:textId="77777777" w:rsidR="00D86592" w:rsidRPr="00553790"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 xml:space="preserve">Основной функцией </w:t>
      </w:r>
      <w:r w:rsidRPr="00553790">
        <w:rPr>
          <w:rFonts w:ascii="Cambria" w:hAnsi="Cambria"/>
          <w:bCs/>
          <w:sz w:val="24"/>
          <w:szCs w:val="24"/>
          <w:lang w:val="en-US"/>
        </w:rPr>
        <w:t>IGF</w:t>
      </w:r>
      <w:r w:rsidRPr="00553790">
        <w:rPr>
          <w:rFonts w:ascii="Cambria" w:hAnsi="Cambria"/>
          <w:bCs/>
          <w:sz w:val="24"/>
          <w:szCs w:val="24"/>
        </w:rPr>
        <w:t>-</w:t>
      </w:r>
      <w:r w:rsidRPr="00553790">
        <w:rPr>
          <w:rFonts w:ascii="Cambria" w:hAnsi="Cambria"/>
          <w:bCs/>
          <w:sz w:val="24"/>
          <w:szCs w:val="24"/>
          <w:lang w:val="en-US"/>
        </w:rPr>
        <w:t>I</w:t>
      </w:r>
      <w:r w:rsidRPr="00553790">
        <w:rPr>
          <w:rFonts w:ascii="Cambria" w:hAnsi="Cambria"/>
          <w:bCs/>
          <w:sz w:val="24"/>
          <w:szCs w:val="24"/>
        </w:rPr>
        <w:t xml:space="preserve"> является стимуляция роста мышечной и хрящевой тканей;</w:t>
      </w:r>
    </w:p>
    <w:p w14:paraId="0FF26810" w14:textId="77777777" w:rsidR="00D86592" w:rsidRPr="00553790"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IGF</w:t>
      </w:r>
      <w:r w:rsidRPr="00553790">
        <w:rPr>
          <w:rFonts w:ascii="Cambria" w:hAnsi="Cambria"/>
          <w:bCs/>
          <w:sz w:val="24"/>
          <w:szCs w:val="24"/>
        </w:rPr>
        <w:t xml:space="preserve">-1 регулирует концентрацию </w:t>
      </w:r>
      <w:proofErr w:type="spellStart"/>
      <w:r w:rsidRPr="00553790">
        <w:rPr>
          <w:rFonts w:ascii="Cambria" w:hAnsi="Cambria"/>
          <w:bCs/>
          <w:sz w:val="24"/>
          <w:szCs w:val="24"/>
        </w:rPr>
        <w:t>соматостатина</w:t>
      </w:r>
      <w:proofErr w:type="spellEnd"/>
      <w:r w:rsidRPr="00553790">
        <w:rPr>
          <w:rFonts w:ascii="Cambria" w:hAnsi="Cambria"/>
          <w:bCs/>
          <w:sz w:val="24"/>
          <w:szCs w:val="24"/>
        </w:rPr>
        <w:t xml:space="preserve"> в крови по принципу отрицательной обратной связи;</w:t>
      </w:r>
    </w:p>
    <w:p w14:paraId="2A819B43" w14:textId="77777777" w:rsidR="00D86592" w:rsidRPr="00553790"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Помимо соматотропина в постнатальном росте и развитии участвуют гормоны щитовидной железы, половые гормоны, глюкокортикоиды, инсулин;</w:t>
      </w:r>
    </w:p>
    <w:p w14:paraId="492E25EB" w14:textId="77777777" w:rsidR="00D86592" w:rsidRPr="00553790"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Высокий уровень глюкозы крови ингибирует секрецию гормона роста.</w:t>
      </w:r>
    </w:p>
    <w:p w14:paraId="0E3B9F21" w14:textId="77777777" w:rsidR="00D86592" w:rsidRPr="00553790" w:rsidRDefault="00D86592" w:rsidP="00D86592">
      <w:pPr>
        <w:tabs>
          <w:tab w:val="num" w:pos="426"/>
        </w:tabs>
        <w:spacing w:after="0" w:line="240" w:lineRule="auto"/>
        <w:jc w:val="both"/>
        <w:rPr>
          <w:rFonts w:ascii="Cambria" w:hAnsi="Cambria"/>
          <w:bCs/>
          <w:iCs/>
          <w:sz w:val="24"/>
          <w:szCs w:val="24"/>
        </w:rPr>
      </w:pPr>
    </w:p>
    <w:p w14:paraId="17B4476C" w14:textId="4F925163" w:rsidR="00D86592" w:rsidRPr="00553790" w:rsidRDefault="00D86592" w:rsidP="00D86592">
      <w:pPr>
        <w:tabs>
          <w:tab w:val="num" w:pos="426"/>
        </w:tabs>
        <w:spacing w:after="0" w:line="240" w:lineRule="auto"/>
        <w:jc w:val="both"/>
        <w:rPr>
          <w:rFonts w:ascii="Cambria" w:hAnsi="Cambria"/>
          <w:bCs/>
          <w:i/>
          <w:sz w:val="24"/>
          <w:szCs w:val="24"/>
        </w:rPr>
      </w:pPr>
      <w:r w:rsidRPr="00553790">
        <w:rPr>
          <w:rFonts w:ascii="Cambria" w:hAnsi="Cambria"/>
          <w:bCs/>
          <w:i/>
          <w:sz w:val="24"/>
          <w:szCs w:val="24"/>
        </w:rPr>
        <w:t xml:space="preserve">Вариант 3: </w:t>
      </w:r>
    </w:p>
    <w:p w14:paraId="23CA582A" w14:textId="77777777" w:rsidR="00D86592" w:rsidRPr="00553790"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Приём белковой пищи и повышение уровня аминокислот в крови стимулирует продукцию гормона роста;</w:t>
      </w:r>
    </w:p>
    <w:p w14:paraId="24A51262" w14:textId="77777777" w:rsidR="00D86592" w:rsidRPr="00553790"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Основной функцией </w:t>
      </w:r>
      <w:r w:rsidRPr="00553790">
        <w:rPr>
          <w:rFonts w:ascii="Cambria" w:hAnsi="Cambria"/>
          <w:bCs/>
          <w:sz w:val="24"/>
          <w:szCs w:val="24"/>
          <w:lang w:val="en-US"/>
        </w:rPr>
        <w:t>IGF</w:t>
      </w:r>
      <w:r w:rsidRPr="00553790">
        <w:rPr>
          <w:rFonts w:ascii="Cambria" w:hAnsi="Cambria"/>
          <w:bCs/>
          <w:sz w:val="24"/>
          <w:szCs w:val="24"/>
        </w:rPr>
        <w:t>-</w:t>
      </w:r>
      <w:r w:rsidRPr="00553790">
        <w:rPr>
          <w:rFonts w:ascii="Cambria" w:hAnsi="Cambria"/>
          <w:bCs/>
          <w:sz w:val="24"/>
          <w:szCs w:val="24"/>
          <w:lang w:val="en-US"/>
        </w:rPr>
        <w:t>I</w:t>
      </w:r>
      <w:r w:rsidRPr="00553790">
        <w:rPr>
          <w:rFonts w:ascii="Cambria" w:hAnsi="Cambria"/>
          <w:bCs/>
          <w:sz w:val="24"/>
          <w:szCs w:val="24"/>
        </w:rPr>
        <w:t xml:space="preserve"> является стимуляция роста мышечной и хрящевой тканей;</w:t>
      </w:r>
    </w:p>
    <w:p w14:paraId="1B45B424" w14:textId="77777777" w:rsidR="00D86592" w:rsidRPr="00553790"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proofErr w:type="spellStart"/>
      <w:r w:rsidRPr="00553790">
        <w:rPr>
          <w:rFonts w:ascii="Cambria" w:hAnsi="Cambria"/>
          <w:bCs/>
          <w:sz w:val="24"/>
          <w:szCs w:val="24"/>
        </w:rPr>
        <w:t>Соматостатин</w:t>
      </w:r>
      <w:proofErr w:type="spellEnd"/>
      <w:r w:rsidRPr="00553790">
        <w:rPr>
          <w:rFonts w:ascii="Cambria" w:hAnsi="Cambria"/>
          <w:bCs/>
          <w:sz w:val="24"/>
          <w:szCs w:val="24"/>
        </w:rPr>
        <w:t xml:space="preserve"> вырабатывается исключительно в гипоталамусе;</w:t>
      </w:r>
    </w:p>
    <w:p w14:paraId="1701B550" w14:textId="77777777" w:rsidR="00D86592" w:rsidRPr="00553790"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IGF</w:t>
      </w:r>
      <w:r w:rsidRPr="00553790">
        <w:rPr>
          <w:rFonts w:ascii="Cambria" w:hAnsi="Cambria"/>
          <w:bCs/>
          <w:sz w:val="24"/>
          <w:szCs w:val="24"/>
        </w:rPr>
        <w:t>-1 регулирует концентрацию гормона роста в крови по принципу отрицательной обратной связи;</w:t>
      </w:r>
    </w:p>
    <w:p w14:paraId="37957A02" w14:textId="77777777" w:rsidR="00D86592" w:rsidRPr="00553790"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Помимо соматотропина в постнатальном росте и развитии участвуют гормоны щитовидной железы, половые гормоны, глюкокортикоиды, инсулин;</w:t>
      </w:r>
    </w:p>
    <w:p w14:paraId="7C765E30" w14:textId="77777777" w:rsidR="00D86592" w:rsidRPr="00553790"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Высокий уровень глюкозы крови ингибирует секрецию гормона роста.</w:t>
      </w:r>
    </w:p>
    <w:p w14:paraId="387347F0" w14:textId="20545B81" w:rsidR="00D86592" w:rsidRPr="00553790" w:rsidRDefault="00D86592" w:rsidP="0040377B">
      <w:pPr>
        <w:tabs>
          <w:tab w:val="num" w:pos="426"/>
        </w:tabs>
        <w:spacing w:after="0" w:line="240" w:lineRule="auto"/>
        <w:jc w:val="both"/>
        <w:rPr>
          <w:rFonts w:ascii="Cambria" w:hAnsi="Cambria"/>
          <w:bCs/>
          <w:iCs/>
          <w:sz w:val="24"/>
          <w:szCs w:val="24"/>
        </w:rPr>
      </w:pPr>
    </w:p>
    <w:p w14:paraId="5F472546" w14:textId="77777777" w:rsidR="00D86592" w:rsidRPr="00553790" w:rsidRDefault="00D86592" w:rsidP="0040377B">
      <w:pPr>
        <w:tabs>
          <w:tab w:val="num" w:pos="426"/>
        </w:tabs>
        <w:spacing w:after="0" w:line="240" w:lineRule="auto"/>
        <w:jc w:val="both"/>
        <w:rPr>
          <w:rFonts w:ascii="Cambria" w:hAnsi="Cambria"/>
          <w:bCs/>
          <w:iCs/>
          <w:sz w:val="24"/>
          <w:szCs w:val="24"/>
        </w:rPr>
      </w:pPr>
    </w:p>
    <w:p w14:paraId="51B18C7D" w14:textId="79E29E98" w:rsidR="00D86592" w:rsidRPr="00553790" w:rsidRDefault="00D86592">
      <w:r w:rsidRPr="00553790">
        <w:br w:type="page"/>
      </w:r>
    </w:p>
    <w:p w14:paraId="1A201419" w14:textId="5AFC8C66" w:rsidR="0040377B" w:rsidRPr="00553790" w:rsidRDefault="0040377B" w:rsidP="0040377B">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46 – 3 балла</w:t>
      </w:r>
    </w:p>
    <w:p w14:paraId="5BAFC2FF" w14:textId="77777777" w:rsidR="0040377B" w:rsidRPr="00553790" w:rsidRDefault="0040377B" w:rsidP="0040377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00D88828" w14:textId="2E366457"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 xml:space="preserve">Газовые везикулы </w:t>
      </w:r>
      <w:r w:rsidR="00D216B0" w:rsidRPr="00553790">
        <w:rPr>
          <w:rFonts w:ascii="Cambria" w:hAnsi="Cambria"/>
          <w:b/>
          <w:bCs/>
          <w:sz w:val="24"/>
          <w:szCs w:val="24"/>
        </w:rPr>
        <w:t>— это</w:t>
      </w:r>
      <w:r w:rsidRPr="00553790">
        <w:rPr>
          <w:rFonts w:ascii="Cambria" w:hAnsi="Cambria"/>
          <w:b/>
          <w:bCs/>
          <w:sz w:val="24"/>
          <w:szCs w:val="24"/>
        </w:rPr>
        <w:t xml:space="preserve"> интересные органеллы, которые присутствуют в цитоплазме некоторых прокариотических клеток и позволяют им поддерживать требуемый уровень плавучести. В общем виде, они представляют собой белковые "сосуды", стенка которых преимущественно состоит из множества копий белка </w:t>
      </w:r>
      <w:proofErr w:type="spellStart"/>
      <w:r w:rsidRPr="00553790">
        <w:rPr>
          <w:rFonts w:ascii="Cambria" w:hAnsi="Cambria"/>
          <w:b/>
          <w:bCs/>
          <w:sz w:val="24"/>
          <w:szCs w:val="24"/>
        </w:rPr>
        <w:t>GvpA</w:t>
      </w:r>
      <w:proofErr w:type="spellEnd"/>
      <w:r w:rsidRPr="00553790">
        <w:rPr>
          <w:rFonts w:ascii="Cambria" w:hAnsi="Cambria"/>
          <w:b/>
          <w:bCs/>
          <w:sz w:val="24"/>
          <w:szCs w:val="24"/>
        </w:rPr>
        <w:t>. На рисунке ниже вы можете обнаружить первичную последовательность данного белка из галофильной археи (</w:t>
      </w:r>
      <w:proofErr w:type="spellStart"/>
      <w:r w:rsidRPr="00553790">
        <w:rPr>
          <w:rFonts w:ascii="Cambria" w:hAnsi="Cambria"/>
          <w:b/>
          <w:bCs/>
          <w:i/>
          <w:sz w:val="24"/>
          <w:szCs w:val="24"/>
        </w:rPr>
        <w:t>Haloferax</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rPr>
        <w:t>volcanii</w:t>
      </w:r>
      <w:proofErr w:type="spellEnd"/>
      <w:r w:rsidRPr="00553790">
        <w:rPr>
          <w:rFonts w:ascii="Cambria" w:hAnsi="Cambria"/>
          <w:b/>
          <w:bCs/>
          <w:sz w:val="24"/>
          <w:szCs w:val="24"/>
        </w:rPr>
        <w:t xml:space="preserve">), а также предполагаемую схему того, как четыре индивидуальные субъединицы взаимодействуют в ходе образования полноразмерной везикулы. Известно, что в естественных условиях сборка газовых везикул регулируется целым ансамблем полипептидов, в частности, </w:t>
      </w:r>
      <w:proofErr w:type="spellStart"/>
      <w:r w:rsidRPr="00553790">
        <w:rPr>
          <w:rFonts w:ascii="Cambria" w:hAnsi="Cambria"/>
          <w:b/>
          <w:bCs/>
          <w:sz w:val="24"/>
          <w:szCs w:val="24"/>
        </w:rPr>
        <w:t>GvpF</w:t>
      </w:r>
      <w:proofErr w:type="spellEnd"/>
      <w:r w:rsidRPr="00553790">
        <w:rPr>
          <w:rFonts w:ascii="Cambria" w:hAnsi="Cambria"/>
          <w:b/>
          <w:bCs/>
          <w:sz w:val="24"/>
          <w:szCs w:val="24"/>
        </w:rPr>
        <w:t xml:space="preserve">. Группа исследователей решила установить, какая область молекулы </w:t>
      </w:r>
      <w:proofErr w:type="spellStart"/>
      <w:r w:rsidRPr="00553790">
        <w:rPr>
          <w:rFonts w:ascii="Cambria" w:hAnsi="Cambria"/>
          <w:b/>
          <w:bCs/>
          <w:sz w:val="24"/>
          <w:szCs w:val="24"/>
        </w:rPr>
        <w:t>GvpA</w:t>
      </w:r>
      <w:proofErr w:type="spellEnd"/>
      <w:r w:rsidRPr="00553790">
        <w:rPr>
          <w:rFonts w:ascii="Cambria" w:hAnsi="Cambria"/>
          <w:b/>
          <w:bCs/>
          <w:sz w:val="24"/>
          <w:szCs w:val="24"/>
        </w:rPr>
        <w:t xml:space="preserve"> участвует во взаимодействии с </w:t>
      </w:r>
      <w:proofErr w:type="spellStart"/>
      <w:r w:rsidRPr="00553790">
        <w:rPr>
          <w:rFonts w:ascii="Cambria" w:hAnsi="Cambria"/>
          <w:b/>
          <w:bCs/>
          <w:sz w:val="24"/>
          <w:szCs w:val="24"/>
        </w:rPr>
        <w:t>GvpF</w:t>
      </w:r>
      <w:proofErr w:type="spellEnd"/>
      <w:r w:rsidRPr="00553790">
        <w:rPr>
          <w:rFonts w:ascii="Cambria" w:hAnsi="Cambria"/>
          <w:b/>
          <w:bCs/>
          <w:sz w:val="24"/>
          <w:szCs w:val="24"/>
        </w:rPr>
        <w:t xml:space="preserve">. Для этого они получили искусственные гены, которые кодируют химерные белки </w:t>
      </w:r>
      <w:proofErr w:type="spellStart"/>
      <w:r w:rsidRPr="00553790">
        <w:rPr>
          <w:rFonts w:ascii="Cambria" w:hAnsi="Cambria"/>
          <w:b/>
          <w:bCs/>
          <w:sz w:val="24"/>
          <w:szCs w:val="24"/>
        </w:rPr>
        <w:t>GvpA</w:t>
      </w:r>
      <w:proofErr w:type="spellEnd"/>
      <w:r w:rsidRPr="00553790">
        <w:rPr>
          <w:rFonts w:ascii="Cambria" w:hAnsi="Cambria"/>
          <w:b/>
          <w:bCs/>
          <w:sz w:val="24"/>
          <w:szCs w:val="24"/>
        </w:rPr>
        <w:t xml:space="preserve">-GFP(N) и </w:t>
      </w:r>
      <w:proofErr w:type="spellStart"/>
      <w:r w:rsidRPr="00553790">
        <w:rPr>
          <w:rFonts w:ascii="Cambria" w:hAnsi="Cambria"/>
          <w:b/>
          <w:bCs/>
          <w:sz w:val="24"/>
          <w:szCs w:val="24"/>
        </w:rPr>
        <w:t>GvpF</w:t>
      </w:r>
      <w:proofErr w:type="spellEnd"/>
      <w:r w:rsidRPr="00553790">
        <w:rPr>
          <w:rFonts w:ascii="Cambria" w:hAnsi="Cambria"/>
          <w:b/>
          <w:bCs/>
          <w:sz w:val="24"/>
          <w:szCs w:val="24"/>
        </w:rPr>
        <w:t xml:space="preserve">-GFP(C), где GFP(N) и GFP(C) - это N- и C-концевые фрагменты зеленого флуоресцентного белка. Ни один из них не способен светиться самостоятельно. Далее ученые </w:t>
      </w:r>
      <w:proofErr w:type="spellStart"/>
      <w:r w:rsidRPr="00553790">
        <w:rPr>
          <w:rFonts w:ascii="Cambria" w:hAnsi="Cambria"/>
          <w:b/>
          <w:bCs/>
          <w:sz w:val="24"/>
          <w:szCs w:val="24"/>
        </w:rPr>
        <w:t>проэкспрессировали</w:t>
      </w:r>
      <w:proofErr w:type="spellEnd"/>
      <w:r w:rsidRPr="00553790">
        <w:rPr>
          <w:rFonts w:ascii="Cambria" w:hAnsi="Cambria"/>
          <w:b/>
          <w:bCs/>
          <w:sz w:val="24"/>
          <w:szCs w:val="24"/>
        </w:rPr>
        <w:t xml:space="preserve"> полученные гены в клетках </w:t>
      </w:r>
      <w:r w:rsidRPr="00553790">
        <w:rPr>
          <w:rFonts w:ascii="Cambria" w:hAnsi="Cambria"/>
          <w:b/>
          <w:bCs/>
          <w:i/>
          <w:sz w:val="24"/>
          <w:szCs w:val="24"/>
        </w:rPr>
        <w:t xml:space="preserve">H. </w:t>
      </w:r>
      <w:proofErr w:type="spellStart"/>
      <w:r w:rsidRPr="00553790">
        <w:rPr>
          <w:rFonts w:ascii="Cambria" w:hAnsi="Cambria"/>
          <w:b/>
          <w:bCs/>
          <w:i/>
          <w:sz w:val="24"/>
          <w:szCs w:val="24"/>
        </w:rPr>
        <w:t>volcanii</w:t>
      </w:r>
      <w:proofErr w:type="spellEnd"/>
      <w:r w:rsidRPr="00553790">
        <w:rPr>
          <w:rFonts w:ascii="Cambria" w:hAnsi="Cambria"/>
          <w:b/>
          <w:bCs/>
          <w:sz w:val="24"/>
          <w:szCs w:val="24"/>
        </w:rPr>
        <w:t xml:space="preserve"> и измерили интенсивность свечения (на графике обозначена как </w:t>
      </w:r>
      <w:proofErr w:type="spellStart"/>
      <w:r w:rsidRPr="00553790">
        <w:rPr>
          <w:rFonts w:ascii="Cambria" w:hAnsi="Cambria"/>
          <w:b/>
          <w:bCs/>
          <w:sz w:val="24"/>
          <w:szCs w:val="24"/>
        </w:rPr>
        <w:t>GvpA</w:t>
      </w:r>
      <w:proofErr w:type="spellEnd"/>
      <w:r w:rsidRPr="00553790">
        <w:rPr>
          <w:rFonts w:ascii="Cambria" w:hAnsi="Cambria"/>
          <w:b/>
          <w:bCs/>
          <w:sz w:val="24"/>
          <w:szCs w:val="24"/>
        </w:rPr>
        <w:t xml:space="preserve"> WT). На следующем этапе команда многократно повторила эксперимент, при этом каждый раз они вносили в </w:t>
      </w:r>
      <w:proofErr w:type="spellStart"/>
      <w:r w:rsidRPr="00553790">
        <w:rPr>
          <w:rFonts w:ascii="Cambria" w:hAnsi="Cambria"/>
          <w:b/>
          <w:bCs/>
          <w:sz w:val="24"/>
          <w:szCs w:val="24"/>
        </w:rPr>
        <w:t>GvpA</w:t>
      </w:r>
      <w:proofErr w:type="spellEnd"/>
      <w:r w:rsidRPr="00553790">
        <w:rPr>
          <w:rFonts w:ascii="Cambria" w:hAnsi="Cambria"/>
          <w:b/>
          <w:bCs/>
          <w:sz w:val="24"/>
          <w:szCs w:val="24"/>
        </w:rPr>
        <w:t>-GFP(N) новую точечную мутацию (</w:t>
      </w:r>
      <w:r w:rsidR="00CB4426" w:rsidRPr="00553790">
        <w:rPr>
          <w:rFonts w:ascii="Cambria" w:hAnsi="Cambria"/>
          <w:b/>
          <w:bCs/>
          <w:sz w:val="24"/>
          <w:szCs w:val="24"/>
        </w:rPr>
        <w:t>на графике мутации отложены на оси Х выше исходной последовательности белка, а на оси Y отложены интенсивности флуоресценции таких одиночных мутантов</w:t>
      </w:r>
      <w:r w:rsidRPr="00553790">
        <w:rPr>
          <w:rFonts w:ascii="Cambria" w:hAnsi="Cambria"/>
          <w:b/>
          <w:bCs/>
          <w:sz w:val="24"/>
          <w:szCs w:val="24"/>
        </w:rPr>
        <w:t>).</w:t>
      </w:r>
      <w:r w:rsidR="00D90177" w:rsidRPr="00553790">
        <w:rPr>
          <w:rFonts w:ascii="Cambria" w:hAnsi="Cambria"/>
          <w:b/>
          <w:bCs/>
          <w:sz w:val="24"/>
          <w:szCs w:val="24"/>
        </w:rPr>
        <w:t xml:space="preserve"> Однобуквенные сокращения аминокислот: A – аланин, C – цистеин, D – аспарагиновая кислота, E – </w:t>
      </w:r>
      <w:proofErr w:type="spellStart"/>
      <w:r w:rsidR="00D90177" w:rsidRPr="00553790">
        <w:rPr>
          <w:rFonts w:ascii="Cambria" w:hAnsi="Cambria"/>
          <w:b/>
          <w:bCs/>
          <w:sz w:val="24"/>
          <w:szCs w:val="24"/>
        </w:rPr>
        <w:t>глутаминовая</w:t>
      </w:r>
      <w:proofErr w:type="spellEnd"/>
      <w:r w:rsidR="00D90177" w:rsidRPr="00553790">
        <w:rPr>
          <w:rFonts w:ascii="Cambria" w:hAnsi="Cambria"/>
          <w:b/>
          <w:bCs/>
          <w:sz w:val="24"/>
          <w:szCs w:val="24"/>
        </w:rPr>
        <w:t xml:space="preserve"> кислота, F – фенилаланин, G – глицин, H – гистидин, I – изолейцин, K –  лизин, L – лейцин, M – метионин, N – аспарагин, P – </w:t>
      </w:r>
      <w:proofErr w:type="spellStart"/>
      <w:r w:rsidR="00D90177" w:rsidRPr="00553790">
        <w:rPr>
          <w:rFonts w:ascii="Cambria" w:hAnsi="Cambria"/>
          <w:b/>
          <w:bCs/>
          <w:sz w:val="24"/>
          <w:szCs w:val="24"/>
        </w:rPr>
        <w:t>пролин</w:t>
      </w:r>
      <w:proofErr w:type="spellEnd"/>
      <w:r w:rsidR="00D90177" w:rsidRPr="00553790">
        <w:rPr>
          <w:rFonts w:ascii="Cambria" w:hAnsi="Cambria"/>
          <w:b/>
          <w:bCs/>
          <w:sz w:val="24"/>
          <w:szCs w:val="24"/>
        </w:rPr>
        <w:t xml:space="preserve">, Q – глутамин, R – аргинин, S – </w:t>
      </w:r>
      <w:proofErr w:type="spellStart"/>
      <w:r w:rsidR="00D90177" w:rsidRPr="00553790">
        <w:rPr>
          <w:rFonts w:ascii="Cambria" w:hAnsi="Cambria"/>
          <w:b/>
          <w:bCs/>
          <w:sz w:val="24"/>
          <w:szCs w:val="24"/>
        </w:rPr>
        <w:t>серин</w:t>
      </w:r>
      <w:proofErr w:type="spellEnd"/>
      <w:r w:rsidR="00D90177" w:rsidRPr="00553790">
        <w:rPr>
          <w:rFonts w:ascii="Cambria" w:hAnsi="Cambria"/>
          <w:b/>
          <w:bCs/>
          <w:sz w:val="24"/>
          <w:szCs w:val="24"/>
        </w:rPr>
        <w:t>, T – треонин, V – валин, W – триптофан, Y – тирозин.</w:t>
      </w:r>
    </w:p>
    <w:p w14:paraId="0DEC2001" w14:textId="77777777"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noProof/>
          <w:sz w:val="24"/>
          <w:szCs w:val="24"/>
          <w:lang w:eastAsia="ru-RU"/>
        </w:rPr>
        <w:drawing>
          <wp:inline distT="0" distB="0" distL="0" distR="0" wp14:anchorId="7D84A1AC" wp14:editId="505AC3E2">
            <wp:extent cx="6073140" cy="4551381"/>
            <wp:effectExtent l="0" t="0" r="3810" b="0"/>
            <wp:docPr id="203" name="Рисунок 203" descr="Gas_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s_Ve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84065" cy="4559569"/>
                    </a:xfrm>
                    <a:prstGeom prst="rect">
                      <a:avLst/>
                    </a:prstGeom>
                    <a:noFill/>
                    <a:ln>
                      <a:noFill/>
                    </a:ln>
                  </pic:spPr>
                </pic:pic>
              </a:graphicData>
            </a:graphic>
          </wp:inline>
        </w:drawing>
      </w:r>
    </w:p>
    <w:p w14:paraId="3694860E" w14:textId="77777777" w:rsidR="0040377B" w:rsidRPr="00553790" w:rsidRDefault="00407822" w:rsidP="0040377B">
      <w:pPr>
        <w:spacing w:after="0" w:line="240" w:lineRule="auto"/>
        <w:jc w:val="both"/>
        <w:rPr>
          <w:rFonts w:ascii="Cambria" w:hAnsi="Cambria"/>
          <w:b/>
          <w:bCs/>
          <w:sz w:val="24"/>
          <w:szCs w:val="24"/>
        </w:rPr>
      </w:pPr>
      <w:r w:rsidRPr="00553790">
        <w:rPr>
          <w:rFonts w:ascii="Cambria" w:hAnsi="Cambria"/>
          <w:b/>
          <w:bCs/>
          <w:sz w:val="24"/>
          <w:szCs w:val="24"/>
        </w:rPr>
        <w:lastRenderedPageBreak/>
        <w:t>Внимательно рассмотрите рисунок и для каждого из следующих утверждений укажите, является оно верным или неверным</w:t>
      </w:r>
      <w:r w:rsidR="0040377B" w:rsidRPr="00553790">
        <w:rPr>
          <w:rFonts w:ascii="Cambria" w:hAnsi="Cambria"/>
          <w:b/>
          <w:bCs/>
          <w:sz w:val="24"/>
          <w:szCs w:val="24"/>
        </w:rPr>
        <w:t>:</w:t>
      </w:r>
    </w:p>
    <w:p w14:paraId="7AF1D1B1" w14:textId="2A0669B0" w:rsidR="00D216B0" w:rsidRPr="00553790" w:rsidRDefault="00D216B0" w:rsidP="0040377B">
      <w:pPr>
        <w:spacing w:after="0" w:line="240" w:lineRule="auto"/>
        <w:jc w:val="both"/>
        <w:rPr>
          <w:rFonts w:ascii="Cambria" w:hAnsi="Cambria"/>
          <w:bCs/>
          <w:sz w:val="24"/>
          <w:szCs w:val="24"/>
        </w:rPr>
      </w:pPr>
    </w:p>
    <w:p w14:paraId="388162B0" w14:textId="1CB517EC" w:rsidR="00D216B0" w:rsidRPr="00553790" w:rsidRDefault="00D216B0" w:rsidP="00D216B0">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1: </w:t>
      </w:r>
    </w:p>
    <w:p w14:paraId="45336D7C" w14:textId="77777777" w:rsidR="00D216B0" w:rsidRPr="0055379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Данные, представленные на рисунке, не позволяют предположить, что электростатические контакты стабилизируют взаимодействие </w:t>
      </w:r>
      <w:proofErr w:type="spellStart"/>
      <w:r w:rsidRPr="00553790">
        <w:rPr>
          <w:rFonts w:ascii="Cambria" w:hAnsi="Cambria"/>
          <w:bCs/>
          <w:sz w:val="24"/>
          <w:szCs w:val="24"/>
        </w:rPr>
        <w:t>GvpA</w:t>
      </w:r>
      <w:proofErr w:type="spellEnd"/>
      <w:r w:rsidRPr="00553790">
        <w:rPr>
          <w:rFonts w:ascii="Cambria" w:hAnsi="Cambria"/>
          <w:bCs/>
          <w:sz w:val="24"/>
          <w:szCs w:val="24"/>
        </w:rPr>
        <w:t xml:space="preserve"> друг с другом;</w:t>
      </w:r>
    </w:p>
    <w:p w14:paraId="41682E62" w14:textId="77777777" w:rsidR="00D216B0" w:rsidRPr="0055379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Взаимодействие </w:t>
      </w:r>
      <w:proofErr w:type="spellStart"/>
      <w:r w:rsidRPr="00553790">
        <w:rPr>
          <w:rFonts w:ascii="Cambria" w:hAnsi="Cambria"/>
          <w:bCs/>
          <w:sz w:val="24"/>
          <w:szCs w:val="24"/>
          <w:lang w:val="en-US"/>
        </w:rPr>
        <w:t>GvpA</w:t>
      </w:r>
      <w:proofErr w:type="spellEnd"/>
      <w:r w:rsidRPr="00553790">
        <w:rPr>
          <w:rFonts w:ascii="Cambria" w:hAnsi="Cambria"/>
          <w:bCs/>
          <w:sz w:val="24"/>
          <w:szCs w:val="24"/>
        </w:rPr>
        <w:t xml:space="preserve"> друг с другом включает в себя образование параллельных β-слоев;</w:t>
      </w:r>
    </w:p>
    <w:p w14:paraId="23952870" w14:textId="77777777" w:rsidR="00D216B0" w:rsidRPr="0055379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Область взаимодействия </w:t>
      </w:r>
      <w:proofErr w:type="spellStart"/>
      <w:r w:rsidRPr="00553790">
        <w:rPr>
          <w:rFonts w:ascii="Cambria" w:hAnsi="Cambria"/>
          <w:bCs/>
          <w:sz w:val="24"/>
          <w:szCs w:val="24"/>
          <w:lang w:val="en-US"/>
        </w:rPr>
        <w:t>GvpA</w:t>
      </w:r>
      <w:proofErr w:type="spellEnd"/>
      <w:r w:rsidRPr="00553790">
        <w:rPr>
          <w:rFonts w:ascii="Cambria" w:hAnsi="Cambria"/>
          <w:bCs/>
          <w:sz w:val="24"/>
          <w:szCs w:val="24"/>
        </w:rPr>
        <w:t xml:space="preserve"> друг с другом обогащена гидрофобными аминокислотными остатками; </w:t>
      </w:r>
    </w:p>
    <w:p w14:paraId="2C3D1087" w14:textId="77777777" w:rsidR="00D216B0" w:rsidRPr="0055379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Боковая группа неполярного остатка триптофана смотрит в полость газовой везикулы;</w:t>
      </w:r>
    </w:p>
    <w:p w14:paraId="3DAFDB97" w14:textId="77777777" w:rsidR="00D216B0" w:rsidRPr="0055379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1E8813D0" w14:textId="77777777" w:rsidR="00D216B0" w:rsidRPr="0055379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 всей видимости, ни одна из протестированных мутаций не усилила взаимодействие между </w:t>
      </w:r>
      <w:proofErr w:type="spellStart"/>
      <w:r w:rsidRPr="00553790">
        <w:rPr>
          <w:rFonts w:ascii="Cambria" w:hAnsi="Cambria"/>
          <w:bCs/>
          <w:sz w:val="24"/>
          <w:szCs w:val="24"/>
          <w:lang w:val="en-US"/>
        </w:rPr>
        <w:t>GvpA</w:t>
      </w:r>
      <w:proofErr w:type="spellEnd"/>
      <w:r w:rsidRPr="00553790">
        <w:rPr>
          <w:rFonts w:ascii="Cambria" w:hAnsi="Cambria"/>
          <w:bCs/>
          <w:sz w:val="24"/>
          <w:szCs w:val="24"/>
        </w:rPr>
        <w:t xml:space="preserve"> и </w:t>
      </w:r>
      <w:proofErr w:type="spellStart"/>
      <w:r w:rsidRPr="00553790">
        <w:rPr>
          <w:rFonts w:ascii="Cambria" w:hAnsi="Cambria"/>
          <w:bCs/>
          <w:sz w:val="24"/>
          <w:szCs w:val="24"/>
          <w:lang w:val="en-US"/>
        </w:rPr>
        <w:t>GvpF</w:t>
      </w:r>
      <w:proofErr w:type="spellEnd"/>
      <w:r w:rsidRPr="00553790">
        <w:rPr>
          <w:rFonts w:ascii="Cambria" w:hAnsi="Cambria"/>
          <w:bCs/>
          <w:sz w:val="24"/>
          <w:szCs w:val="24"/>
        </w:rPr>
        <w:t>;</w:t>
      </w:r>
    </w:p>
    <w:p w14:paraId="439CFB5E" w14:textId="77777777" w:rsidR="00D216B0" w:rsidRPr="00553790" w:rsidRDefault="00D216B0" w:rsidP="00D216B0">
      <w:pPr>
        <w:spacing w:after="0" w:line="240" w:lineRule="auto"/>
        <w:jc w:val="both"/>
        <w:rPr>
          <w:rFonts w:ascii="Cambria" w:hAnsi="Cambria"/>
          <w:bCs/>
          <w:sz w:val="24"/>
          <w:szCs w:val="24"/>
        </w:rPr>
      </w:pPr>
    </w:p>
    <w:p w14:paraId="56B3CBAF" w14:textId="6A638D1A" w:rsidR="00D216B0" w:rsidRPr="00553790" w:rsidRDefault="00D216B0" w:rsidP="00D216B0">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39AA27F5" w14:textId="77777777" w:rsidR="00D216B0" w:rsidRPr="0055379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Данные, представленные на рисунке, позволяют предположить, что </w:t>
      </w:r>
      <w:proofErr w:type="spellStart"/>
      <w:r w:rsidRPr="00553790">
        <w:rPr>
          <w:rFonts w:ascii="Cambria" w:hAnsi="Cambria"/>
          <w:bCs/>
          <w:sz w:val="24"/>
          <w:szCs w:val="24"/>
        </w:rPr>
        <w:t>стэкинг</w:t>
      </w:r>
      <w:proofErr w:type="spellEnd"/>
      <w:r w:rsidRPr="00553790">
        <w:rPr>
          <w:rFonts w:ascii="Cambria" w:hAnsi="Cambria"/>
          <w:bCs/>
          <w:sz w:val="24"/>
          <w:szCs w:val="24"/>
        </w:rPr>
        <w:t xml:space="preserve">-контакты (взаимодействие ароматических колец) стабилизируют взаимодействие </w:t>
      </w:r>
      <w:proofErr w:type="spellStart"/>
      <w:r w:rsidRPr="00553790">
        <w:rPr>
          <w:rFonts w:ascii="Cambria" w:hAnsi="Cambria"/>
          <w:bCs/>
          <w:sz w:val="24"/>
          <w:szCs w:val="24"/>
          <w:lang w:val="en-US"/>
        </w:rPr>
        <w:t>GvpA</w:t>
      </w:r>
      <w:proofErr w:type="spellEnd"/>
      <w:r w:rsidRPr="00553790">
        <w:rPr>
          <w:rFonts w:ascii="Cambria" w:hAnsi="Cambria"/>
          <w:bCs/>
          <w:sz w:val="24"/>
          <w:szCs w:val="24"/>
        </w:rPr>
        <w:t xml:space="preserve"> друг с другом;</w:t>
      </w:r>
    </w:p>
    <w:p w14:paraId="573410A8" w14:textId="77777777" w:rsidR="00D216B0" w:rsidRPr="0055379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 всей видимости, водородные связи не играют существенной роли во взаимодействии </w:t>
      </w:r>
      <w:proofErr w:type="spellStart"/>
      <w:r w:rsidRPr="00553790">
        <w:rPr>
          <w:rFonts w:ascii="Cambria" w:hAnsi="Cambria"/>
          <w:bCs/>
          <w:sz w:val="24"/>
          <w:szCs w:val="24"/>
          <w:lang w:val="en-US"/>
        </w:rPr>
        <w:t>GvpA</w:t>
      </w:r>
      <w:proofErr w:type="spellEnd"/>
      <w:r w:rsidRPr="00553790">
        <w:rPr>
          <w:rFonts w:ascii="Cambria" w:hAnsi="Cambria"/>
          <w:bCs/>
          <w:sz w:val="24"/>
          <w:szCs w:val="24"/>
        </w:rPr>
        <w:t xml:space="preserve"> друг с другом;</w:t>
      </w:r>
    </w:p>
    <w:p w14:paraId="7453BD87" w14:textId="77777777" w:rsidR="00D216B0" w:rsidRPr="0055379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Боковая группа неполярного остатка триптофана смотрит в полость газовой везикулы;</w:t>
      </w:r>
    </w:p>
    <w:p w14:paraId="4B9ACB5E" w14:textId="77777777" w:rsidR="00D216B0" w:rsidRPr="0055379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0C78C193" w14:textId="77777777" w:rsidR="00D216B0" w:rsidRPr="0055379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 всей видимости, ни одна из протестированных мутаций не усилила взаимодействие между </w:t>
      </w:r>
      <w:proofErr w:type="spellStart"/>
      <w:r w:rsidRPr="00553790">
        <w:rPr>
          <w:rFonts w:ascii="Cambria" w:hAnsi="Cambria"/>
          <w:bCs/>
          <w:sz w:val="24"/>
          <w:szCs w:val="24"/>
          <w:lang w:val="en-US"/>
        </w:rPr>
        <w:t>GvpA</w:t>
      </w:r>
      <w:proofErr w:type="spellEnd"/>
      <w:r w:rsidRPr="00553790">
        <w:rPr>
          <w:rFonts w:ascii="Cambria" w:hAnsi="Cambria"/>
          <w:bCs/>
          <w:sz w:val="24"/>
          <w:szCs w:val="24"/>
        </w:rPr>
        <w:t xml:space="preserve"> и </w:t>
      </w:r>
      <w:proofErr w:type="spellStart"/>
      <w:r w:rsidRPr="00553790">
        <w:rPr>
          <w:rFonts w:ascii="Cambria" w:hAnsi="Cambria"/>
          <w:bCs/>
          <w:sz w:val="24"/>
          <w:szCs w:val="24"/>
          <w:lang w:val="en-US"/>
        </w:rPr>
        <w:t>GvpF</w:t>
      </w:r>
      <w:proofErr w:type="spellEnd"/>
      <w:r w:rsidRPr="00553790">
        <w:rPr>
          <w:rFonts w:ascii="Cambria" w:hAnsi="Cambria"/>
          <w:bCs/>
          <w:sz w:val="24"/>
          <w:szCs w:val="24"/>
        </w:rPr>
        <w:t>;</w:t>
      </w:r>
    </w:p>
    <w:p w14:paraId="0FA6D183" w14:textId="77777777" w:rsidR="00D216B0" w:rsidRPr="0055379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Взаимодействие </w:t>
      </w:r>
      <w:proofErr w:type="spellStart"/>
      <w:r w:rsidRPr="00553790">
        <w:rPr>
          <w:rFonts w:ascii="Cambria" w:hAnsi="Cambria"/>
          <w:bCs/>
          <w:sz w:val="24"/>
          <w:szCs w:val="24"/>
          <w:lang w:val="en-US"/>
        </w:rPr>
        <w:t>GvpA</w:t>
      </w:r>
      <w:proofErr w:type="spellEnd"/>
      <w:r w:rsidRPr="00553790">
        <w:rPr>
          <w:rFonts w:ascii="Cambria" w:hAnsi="Cambria"/>
          <w:bCs/>
          <w:sz w:val="24"/>
          <w:szCs w:val="24"/>
        </w:rPr>
        <w:t xml:space="preserve"> и </w:t>
      </w:r>
      <w:proofErr w:type="spellStart"/>
      <w:r w:rsidRPr="00553790">
        <w:rPr>
          <w:rFonts w:ascii="Cambria" w:hAnsi="Cambria"/>
          <w:bCs/>
          <w:sz w:val="24"/>
          <w:szCs w:val="24"/>
          <w:lang w:val="en-US"/>
        </w:rPr>
        <w:t>GvpF</w:t>
      </w:r>
      <w:proofErr w:type="spellEnd"/>
      <w:r w:rsidRPr="00553790">
        <w:rPr>
          <w:rFonts w:ascii="Cambria" w:hAnsi="Cambria"/>
          <w:bCs/>
          <w:sz w:val="24"/>
          <w:szCs w:val="24"/>
        </w:rPr>
        <w:t xml:space="preserve"> во многом обеспечивается электростатическими контактами:</w:t>
      </w:r>
    </w:p>
    <w:p w14:paraId="319E7D42" w14:textId="77777777" w:rsidR="00D216B0" w:rsidRPr="00553790" w:rsidRDefault="00D216B0" w:rsidP="00D216B0">
      <w:pPr>
        <w:spacing w:after="0" w:line="240" w:lineRule="auto"/>
        <w:jc w:val="both"/>
        <w:rPr>
          <w:rFonts w:ascii="Cambria" w:hAnsi="Cambria"/>
          <w:bCs/>
          <w:sz w:val="24"/>
          <w:szCs w:val="24"/>
        </w:rPr>
      </w:pPr>
    </w:p>
    <w:p w14:paraId="4A99D8EF" w14:textId="08290C85" w:rsidR="00D216B0" w:rsidRPr="00553790" w:rsidRDefault="00D216B0" w:rsidP="00D216B0">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7C8E3845" w14:textId="77777777" w:rsidR="00D216B0" w:rsidRPr="0055379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Данные, представленные на рисунке, не позволяют предположить, что электростатические контакты стабилизируют взаимодействие </w:t>
      </w:r>
      <w:proofErr w:type="spellStart"/>
      <w:r w:rsidRPr="00553790">
        <w:rPr>
          <w:rFonts w:ascii="Cambria" w:hAnsi="Cambria"/>
          <w:bCs/>
          <w:sz w:val="24"/>
          <w:szCs w:val="24"/>
        </w:rPr>
        <w:t>GvpA</w:t>
      </w:r>
      <w:proofErr w:type="spellEnd"/>
      <w:r w:rsidRPr="00553790">
        <w:rPr>
          <w:rFonts w:ascii="Cambria" w:hAnsi="Cambria"/>
          <w:bCs/>
          <w:sz w:val="24"/>
          <w:szCs w:val="24"/>
        </w:rPr>
        <w:t xml:space="preserve"> друг с другом;</w:t>
      </w:r>
    </w:p>
    <w:p w14:paraId="7711A1C7" w14:textId="77777777" w:rsidR="00D216B0" w:rsidRPr="0055379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Данные, представленные на рисунке, позволяют предположить, что </w:t>
      </w:r>
      <w:proofErr w:type="spellStart"/>
      <w:r w:rsidRPr="00553790">
        <w:rPr>
          <w:rFonts w:ascii="Cambria" w:hAnsi="Cambria"/>
          <w:bCs/>
          <w:sz w:val="24"/>
          <w:szCs w:val="24"/>
        </w:rPr>
        <w:t>стэкинг</w:t>
      </w:r>
      <w:proofErr w:type="spellEnd"/>
      <w:r w:rsidRPr="00553790">
        <w:rPr>
          <w:rFonts w:ascii="Cambria" w:hAnsi="Cambria"/>
          <w:bCs/>
          <w:sz w:val="24"/>
          <w:szCs w:val="24"/>
        </w:rPr>
        <w:t xml:space="preserve">-контакты (взаимодействие ароматических колец) стабилизируют взаимодействие </w:t>
      </w:r>
      <w:proofErr w:type="spellStart"/>
      <w:r w:rsidRPr="00553790">
        <w:rPr>
          <w:rFonts w:ascii="Cambria" w:hAnsi="Cambria"/>
          <w:bCs/>
          <w:sz w:val="24"/>
          <w:szCs w:val="24"/>
          <w:lang w:val="en-US"/>
        </w:rPr>
        <w:t>GvpA</w:t>
      </w:r>
      <w:proofErr w:type="spellEnd"/>
      <w:r w:rsidRPr="00553790">
        <w:rPr>
          <w:rFonts w:ascii="Cambria" w:hAnsi="Cambria"/>
          <w:bCs/>
          <w:sz w:val="24"/>
          <w:szCs w:val="24"/>
        </w:rPr>
        <w:t xml:space="preserve"> друг с другом;</w:t>
      </w:r>
    </w:p>
    <w:p w14:paraId="7A785317" w14:textId="77777777" w:rsidR="00D216B0" w:rsidRPr="0055379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Взаимодействие </w:t>
      </w:r>
      <w:proofErr w:type="spellStart"/>
      <w:r w:rsidRPr="00553790">
        <w:rPr>
          <w:rFonts w:ascii="Cambria" w:hAnsi="Cambria"/>
          <w:bCs/>
          <w:sz w:val="24"/>
          <w:szCs w:val="24"/>
          <w:lang w:val="en-US"/>
        </w:rPr>
        <w:t>GvpA</w:t>
      </w:r>
      <w:proofErr w:type="spellEnd"/>
      <w:r w:rsidRPr="00553790">
        <w:rPr>
          <w:rFonts w:ascii="Cambria" w:hAnsi="Cambria"/>
          <w:bCs/>
          <w:sz w:val="24"/>
          <w:szCs w:val="24"/>
        </w:rPr>
        <w:t xml:space="preserve"> друг с другом включает в себя образование параллельных β-слоев;</w:t>
      </w:r>
    </w:p>
    <w:p w14:paraId="3EE754A6" w14:textId="77777777" w:rsidR="00D216B0" w:rsidRPr="0055379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Боковая группа неполярного остатка триптофана смотрит в полость газовой везикулы;</w:t>
      </w:r>
    </w:p>
    <w:p w14:paraId="4BA74A0F" w14:textId="77777777" w:rsidR="00D216B0" w:rsidRPr="0055379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79E32A8F" w14:textId="77777777" w:rsidR="00D216B0" w:rsidRPr="0055379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Данные позволяют предположить, что </w:t>
      </w:r>
      <w:proofErr w:type="spellStart"/>
      <w:r w:rsidRPr="00553790">
        <w:rPr>
          <w:rFonts w:ascii="Cambria" w:hAnsi="Cambria"/>
          <w:bCs/>
          <w:sz w:val="24"/>
          <w:szCs w:val="24"/>
          <w:lang w:val="en-US"/>
        </w:rPr>
        <w:t>GvpF</w:t>
      </w:r>
      <w:proofErr w:type="spellEnd"/>
      <w:r w:rsidRPr="00553790">
        <w:rPr>
          <w:rFonts w:ascii="Cambria" w:hAnsi="Cambria"/>
          <w:bCs/>
          <w:sz w:val="24"/>
          <w:szCs w:val="24"/>
        </w:rPr>
        <w:t xml:space="preserve"> преимущественно взаимодействует с </w:t>
      </w:r>
      <w:r w:rsidRPr="00553790">
        <w:rPr>
          <w:rFonts w:ascii="Cambria" w:hAnsi="Cambria"/>
          <w:bCs/>
          <w:sz w:val="24"/>
          <w:szCs w:val="24"/>
          <w:lang w:val="en-US"/>
        </w:rPr>
        <w:t>C</w:t>
      </w:r>
      <w:r w:rsidRPr="00553790">
        <w:rPr>
          <w:rFonts w:ascii="Cambria" w:hAnsi="Cambria"/>
          <w:bCs/>
          <w:sz w:val="24"/>
          <w:szCs w:val="24"/>
        </w:rPr>
        <w:t xml:space="preserve">-концом </w:t>
      </w:r>
      <w:proofErr w:type="spellStart"/>
      <w:r w:rsidRPr="00553790">
        <w:rPr>
          <w:rFonts w:ascii="Cambria" w:hAnsi="Cambria"/>
          <w:bCs/>
          <w:sz w:val="24"/>
          <w:szCs w:val="24"/>
          <w:lang w:val="en-US"/>
        </w:rPr>
        <w:t>GvpA</w:t>
      </w:r>
      <w:proofErr w:type="spellEnd"/>
      <w:r w:rsidRPr="00553790">
        <w:rPr>
          <w:rFonts w:ascii="Cambria" w:hAnsi="Cambria"/>
          <w:bCs/>
          <w:sz w:val="24"/>
          <w:szCs w:val="24"/>
        </w:rPr>
        <w:t>.</w:t>
      </w:r>
    </w:p>
    <w:p w14:paraId="53115E7A" w14:textId="77777777" w:rsidR="00D216B0" w:rsidRPr="00553790" w:rsidRDefault="00D216B0" w:rsidP="0040377B">
      <w:pPr>
        <w:spacing w:after="0" w:line="240" w:lineRule="auto"/>
        <w:jc w:val="both"/>
        <w:rPr>
          <w:rFonts w:ascii="Cambria" w:hAnsi="Cambria"/>
          <w:bCs/>
          <w:sz w:val="24"/>
          <w:szCs w:val="24"/>
        </w:rPr>
      </w:pPr>
    </w:p>
    <w:p w14:paraId="55F0A04B" w14:textId="77777777" w:rsidR="0040377B" w:rsidRPr="00553790" w:rsidRDefault="0040377B" w:rsidP="0040377B">
      <w:pPr>
        <w:spacing w:after="0" w:line="240" w:lineRule="auto"/>
        <w:jc w:val="both"/>
        <w:rPr>
          <w:rFonts w:ascii="Cambria" w:hAnsi="Cambria"/>
          <w:bCs/>
          <w:sz w:val="24"/>
          <w:szCs w:val="24"/>
        </w:rPr>
      </w:pPr>
    </w:p>
    <w:p w14:paraId="139478B3" w14:textId="77777777" w:rsidR="00251690" w:rsidRPr="00553790" w:rsidRDefault="00251690">
      <w:pPr>
        <w:rPr>
          <w:rFonts w:ascii="Cambria" w:hAnsi="Cambria"/>
          <w:b/>
          <w:color w:val="FF0000"/>
          <w:sz w:val="28"/>
          <w:szCs w:val="24"/>
        </w:rPr>
      </w:pPr>
      <w:r w:rsidRPr="00553790">
        <w:rPr>
          <w:rFonts w:ascii="Cambria" w:hAnsi="Cambria"/>
          <w:b/>
          <w:color w:val="FF0000"/>
          <w:sz w:val="28"/>
          <w:szCs w:val="24"/>
        </w:rPr>
        <w:br w:type="page"/>
      </w:r>
    </w:p>
    <w:p w14:paraId="79A4EC20" w14:textId="3D6B7F69" w:rsidR="002D7919" w:rsidRPr="00553790" w:rsidRDefault="002D7919" w:rsidP="002D7919">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48 – 3 балла</w:t>
      </w:r>
    </w:p>
    <w:p w14:paraId="47037E63" w14:textId="77777777" w:rsidR="002D7919" w:rsidRPr="00553790" w:rsidRDefault="002D7919" w:rsidP="002D7919">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4A7EDD84" w14:textId="596AEB80" w:rsidR="00A30C98" w:rsidRPr="00553790" w:rsidRDefault="002D7919" w:rsidP="002D7919">
      <w:pPr>
        <w:spacing w:after="0" w:line="240" w:lineRule="auto"/>
        <w:jc w:val="both"/>
        <w:rPr>
          <w:rFonts w:ascii="Cambria" w:hAnsi="Cambria"/>
          <w:b/>
          <w:bCs/>
          <w:sz w:val="24"/>
          <w:szCs w:val="24"/>
        </w:rPr>
      </w:pPr>
      <w:r w:rsidRPr="00553790">
        <w:rPr>
          <w:rFonts w:ascii="Cambria" w:hAnsi="Cambria"/>
          <w:b/>
          <w:bCs/>
          <w:sz w:val="24"/>
          <w:szCs w:val="24"/>
        </w:rPr>
        <w:t>На рисунке показана обобщенная схема жизненного цикла определенной группы вирусов.</w:t>
      </w:r>
    </w:p>
    <w:p w14:paraId="75D9786C" w14:textId="77777777" w:rsidR="00A30C98" w:rsidRPr="00553790" w:rsidRDefault="00A30C98" w:rsidP="002D7919">
      <w:pPr>
        <w:spacing w:after="0" w:line="240" w:lineRule="auto"/>
        <w:jc w:val="both"/>
        <w:rPr>
          <w:rFonts w:ascii="Cambria" w:hAnsi="Cambria"/>
          <w:b/>
          <w:bCs/>
          <w:sz w:val="24"/>
          <w:szCs w:val="24"/>
        </w:rPr>
      </w:pPr>
    </w:p>
    <w:p w14:paraId="43A90D3B" w14:textId="4571DD42" w:rsidR="00A30C98" w:rsidRPr="00553790" w:rsidRDefault="002D7919" w:rsidP="002D7919">
      <w:pPr>
        <w:spacing w:after="0" w:line="240" w:lineRule="auto"/>
        <w:jc w:val="both"/>
        <w:rPr>
          <w:rFonts w:ascii="Cambria" w:hAnsi="Cambria"/>
          <w:b/>
          <w:bCs/>
          <w:sz w:val="24"/>
          <w:szCs w:val="24"/>
        </w:rPr>
      </w:pPr>
      <w:r w:rsidRPr="00553790">
        <w:rPr>
          <w:noProof/>
          <w:lang w:eastAsia="ru-RU"/>
        </w:rPr>
        <w:drawing>
          <wp:inline distT="0" distB="0" distL="0" distR="0" wp14:anchorId="2C600CC0" wp14:editId="3593D89D">
            <wp:extent cx="4600675" cy="3451860"/>
            <wp:effectExtent l="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13123" cy="3461200"/>
                    </a:xfrm>
                    <a:prstGeom prst="rect">
                      <a:avLst/>
                    </a:prstGeom>
                    <a:noFill/>
                    <a:ln>
                      <a:noFill/>
                    </a:ln>
                  </pic:spPr>
                </pic:pic>
              </a:graphicData>
            </a:graphic>
          </wp:inline>
        </w:drawing>
      </w:r>
    </w:p>
    <w:p w14:paraId="64850267" w14:textId="77777777" w:rsidR="00A30C98" w:rsidRPr="00553790" w:rsidRDefault="00A30C98" w:rsidP="002D7919">
      <w:pPr>
        <w:spacing w:after="0" w:line="240" w:lineRule="auto"/>
        <w:jc w:val="both"/>
        <w:rPr>
          <w:rFonts w:ascii="Cambria" w:hAnsi="Cambria"/>
          <w:b/>
          <w:bCs/>
          <w:sz w:val="24"/>
          <w:szCs w:val="24"/>
        </w:rPr>
      </w:pPr>
    </w:p>
    <w:p w14:paraId="6C14720E" w14:textId="32EDB6A7" w:rsidR="002D7919" w:rsidRPr="00553790" w:rsidRDefault="002D7919" w:rsidP="002D7919">
      <w:pPr>
        <w:spacing w:after="0" w:line="240" w:lineRule="auto"/>
        <w:jc w:val="both"/>
        <w:rPr>
          <w:rFonts w:ascii="Cambria" w:hAnsi="Cambria"/>
          <w:b/>
          <w:bCs/>
          <w:sz w:val="24"/>
          <w:szCs w:val="24"/>
        </w:rPr>
      </w:pPr>
      <w:r w:rsidRPr="00553790">
        <w:rPr>
          <w:rFonts w:ascii="Cambria" w:hAnsi="Cambria"/>
          <w:b/>
          <w:bCs/>
          <w:sz w:val="24"/>
          <w:szCs w:val="24"/>
        </w:rPr>
        <w:t>Рассмотрите эту схему и для каждого из следующих утверждений укажите, является оно верным или неверным:</w:t>
      </w:r>
    </w:p>
    <w:p w14:paraId="5D5A8AF9" w14:textId="75924C11" w:rsidR="00A30C98" w:rsidRPr="00553790" w:rsidRDefault="00A30C98" w:rsidP="002D7919">
      <w:pPr>
        <w:spacing w:after="0" w:line="240" w:lineRule="auto"/>
        <w:jc w:val="both"/>
        <w:rPr>
          <w:rFonts w:ascii="Cambria" w:hAnsi="Cambria"/>
          <w:bCs/>
          <w:sz w:val="24"/>
          <w:szCs w:val="24"/>
        </w:rPr>
      </w:pPr>
    </w:p>
    <w:p w14:paraId="7795EED8" w14:textId="4CE72E28" w:rsidR="00A30C98" w:rsidRPr="00553790" w:rsidRDefault="00A30C98" w:rsidP="00A30C98">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1: </w:t>
      </w:r>
    </w:p>
    <w:p w14:paraId="1D6E7FE4" w14:textId="77777777" w:rsidR="00A30C98" w:rsidRPr="00553790"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Знаком «?» отмечен фермент – обратная транскриптаза;</w:t>
      </w:r>
    </w:p>
    <w:p w14:paraId="23243701" w14:textId="77777777" w:rsidR="00A30C98" w:rsidRPr="00553790"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Этому вирусу для репликации необходим фермент РНК-зависимая РНК-полимераза;</w:t>
      </w:r>
    </w:p>
    <w:p w14:paraId="3F5EF163" w14:textId="77777777" w:rsidR="00A30C98" w:rsidRPr="00553790"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При делении инфицированная клетка будет передавать генетический материал вируса дочерним клеткам;</w:t>
      </w:r>
    </w:p>
    <w:p w14:paraId="1317B90E" w14:textId="77777777" w:rsidR="00A30C98" w:rsidRPr="00553790"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Для синтеза белков вируса в ходе трансляции в качестве матрицы используется вирусная ДНК;</w:t>
      </w:r>
    </w:p>
    <w:p w14:paraId="10231AD1" w14:textId="77777777" w:rsidR="00A30C98" w:rsidRPr="00553790"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Вирус использует рибосомы клетки для синтеза своих белков;</w:t>
      </w:r>
    </w:p>
    <w:p w14:paraId="7E997C16" w14:textId="77777777" w:rsidR="00A30C98" w:rsidRPr="00553790"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Молекулы вирусной нуклеиновой кислоты могут реплицироваться вне клетки, в вирусной частице. </w:t>
      </w:r>
    </w:p>
    <w:p w14:paraId="25F77F0F" w14:textId="77777777" w:rsidR="00A30C98" w:rsidRPr="00553790" w:rsidRDefault="00A30C98" w:rsidP="00A30C98">
      <w:pPr>
        <w:spacing w:after="0" w:line="240" w:lineRule="auto"/>
        <w:jc w:val="both"/>
        <w:rPr>
          <w:rFonts w:ascii="Cambria" w:hAnsi="Cambria"/>
          <w:bCs/>
          <w:sz w:val="24"/>
          <w:szCs w:val="24"/>
        </w:rPr>
      </w:pPr>
    </w:p>
    <w:p w14:paraId="4DF8D293" w14:textId="5BE27FFC" w:rsidR="00A30C98" w:rsidRPr="00553790" w:rsidRDefault="00A30C98" w:rsidP="00A30C98">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1C8C9E67" w14:textId="77777777" w:rsidR="00A30C98" w:rsidRPr="00553790"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На рисунке показан жизненный цикл ретровирусов;</w:t>
      </w:r>
    </w:p>
    <w:p w14:paraId="40CBF07B" w14:textId="77777777" w:rsidR="00A30C98" w:rsidRPr="00553790"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Этому вирусу для репликации необходим фермент РНК-зависимая РНК-полимераза;</w:t>
      </w:r>
    </w:p>
    <w:p w14:paraId="1AEAB971" w14:textId="77777777" w:rsidR="00A30C98" w:rsidRPr="00553790"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Для борьбы с этим вирусом могут использоваться вещества, ингибирующие фермент </w:t>
      </w:r>
      <w:proofErr w:type="spellStart"/>
      <w:r w:rsidRPr="00553790">
        <w:rPr>
          <w:rFonts w:ascii="Cambria" w:hAnsi="Cambria"/>
          <w:bCs/>
          <w:sz w:val="24"/>
          <w:szCs w:val="24"/>
        </w:rPr>
        <w:t>интегразу</w:t>
      </w:r>
      <w:proofErr w:type="spellEnd"/>
      <w:r w:rsidRPr="00553790">
        <w:rPr>
          <w:rFonts w:ascii="Cambria" w:hAnsi="Cambria"/>
          <w:bCs/>
          <w:sz w:val="24"/>
          <w:szCs w:val="24"/>
        </w:rPr>
        <w:t>;</w:t>
      </w:r>
    </w:p>
    <w:p w14:paraId="39D8D3EE" w14:textId="77777777" w:rsidR="00A30C98" w:rsidRPr="00553790"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Знаком «?» отмечен фермент – РНК-полимераза;</w:t>
      </w:r>
    </w:p>
    <w:p w14:paraId="1BB9961F" w14:textId="77777777" w:rsidR="00A30C98" w:rsidRPr="00553790"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Вирус использует рибосомы клетки для синтеза своих белков;</w:t>
      </w:r>
    </w:p>
    <w:p w14:paraId="374B3334" w14:textId="77777777" w:rsidR="00A30C98" w:rsidRPr="00553790"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Молекулы вирусной нуклеиновой кислоты могут реплицироваться вне клетки, в вирусной частице. </w:t>
      </w:r>
    </w:p>
    <w:p w14:paraId="73B67334" w14:textId="77777777" w:rsidR="00A30C98" w:rsidRPr="00553790" w:rsidRDefault="00A30C98" w:rsidP="00A30C98">
      <w:pPr>
        <w:spacing w:after="0" w:line="240" w:lineRule="auto"/>
        <w:jc w:val="both"/>
        <w:rPr>
          <w:rFonts w:ascii="Cambria" w:hAnsi="Cambria"/>
          <w:bCs/>
          <w:sz w:val="24"/>
          <w:szCs w:val="24"/>
        </w:rPr>
      </w:pPr>
    </w:p>
    <w:p w14:paraId="5DB31FDA" w14:textId="1B54BD04" w:rsidR="00A30C98" w:rsidRPr="00553790" w:rsidRDefault="00A30C98" w:rsidP="00A30C98">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71BCDBD0" w14:textId="77777777" w:rsidR="00A30C98" w:rsidRPr="00553790"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На рисунке показан жизненный цикл бактериофага;</w:t>
      </w:r>
    </w:p>
    <w:p w14:paraId="2592255A" w14:textId="77777777" w:rsidR="00A30C98" w:rsidRPr="00553790"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При делении инфицированная клетка будет передавать генетический материал вируса дочерним клеткам;</w:t>
      </w:r>
    </w:p>
    <w:p w14:paraId="72AFBDCA" w14:textId="77777777" w:rsidR="00A30C98" w:rsidRPr="00553790"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Для борьбы с этим вирусом могут использоваться вещества, ингибирующие фермент </w:t>
      </w:r>
      <w:proofErr w:type="spellStart"/>
      <w:r w:rsidRPr="00553790">
        <w:rPr>
          <w:rFonts w:ascii="Cambria" w:hAnsi="Cambria"/>
          <w:bCs/>
          <w:sz w:val="24"/>
          <w:szCs w:val="24"/>
        </w:rPr>
        <w:t>интегразу</w:t>
      </w:r>
      <w:proofErr w:type="spellEnd"/>
      <w:r w:rsidRPr="00553790">
        <w:rPr>
          <w:rFonts w:ascii="Cambria" w:hAnsi="Cambria"/>
          <w:bCs/>
          <w:sz w:val="24"/>
          <w:szCs w:val="24"/>
        </w:rPr>
        <w:t>;</w:t>
      </w:r>
    </w:p>
    <w:p w14:paraId="5B10F541" w14:textId="77777777" w:rsidR="00A30C98" w:rsidRPr="00553790"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Знаком «?» отмечен фермент – РНК-полимераза;</w:t>
      </w:r>
    </w:p>
    <w:p w14:paraId="349D96A8" w14:textId="77777777" w:rsidR="00A30C98" w:rsidRPr="00553790"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Для синтеза белков вируса в ходе трансляции в качестве матрицы используется вирусная ДНК;</w:t>
      </w:r>
    </w:p>
    <w:p w14:paraId="2B10F694" w14:textId="77777777" w:rsidR="00A30C98" w:rsidRPr="00553790"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Вирус использует собственные (вирусные) рибосомы для синтеза своих белков;</w:t>
      </w:r>
    </w:p>
    <w:p w14:paraId="087D31AC" w14:textId="396E7CE4" w:rsidR="00A30C98" w:rsidRPr="00553790" w:rsidRDefault="00A30C98" w:rsidP="002D7919">
      <w:pPr>
        <w:spacing w:after="0" w:line="240" w:lineRule="auto"/>
        <w:jc w:val="both"/>
        <w:rPr>
          <w:rFonts w:ascii="Cambria" w:hAnsi="Cambria"/>
          <w:bCs/>
          <w:sz w:val="24"/>
          <w:szCs w:val="24"/>
        </w:rPr>
      </w:pPr>
    </w:p>
    <w:p w14:paraId="5EB9F8FD" w14:textId="77777777" w:rsidR="00A30C98" w:rsidRPr="00553790" w:rsidRDefault="00A30C98" w:rsidP="002D7919">
      <w:pPr>
        <w:spacing w:after="0" w:line="240" w:lineRule="auto"/>
        <w:jc w:val="both"/>
        <w:rPr>
          <w:rFonts w:ascii="Cambria" w:hAnsi="Cambria"/>
          <w:bCs/>
          <w:sz w:val="24"/>
          <w:szCs w:val="24"/>
        </w:rPr>
      </w:pPr>
    </w:p>
    <w:p w14:paraId="665A806C" w14:textId="77777777" w:rsidR="002D7919" w:rsidRPr="00553790" w:rsidRDefault="002D7919" w:rsidP="002D7919">
      <w:pPr>
        <w:rPr>
          <w:rFonts w:ascii="Cambria" w:hAnsi="Cambria"/>
          <w:bCs/>
          <w:i/>
          <w:sz w:val="24"/>
          <w:szCs w:val="24"/>
        </w:rPr>
      </w:pPr>
      <w:r w:rsidRPr="00553790">
        <w:rPr>
          <w:rFonts w:ascii="Cambria" w:hAnsi="Cambria"/>
          <w:bCs/>
          <w:i/>
          <w:sz w:val="24"/>
          <w:szCs w:val="24"/>
        </w:rPr>
        <w:br w:type="page"/>
      </w:r>
    </w:p>
    <w:p w14:paraId="47464A07" w14:textId="6A73C39E" w:rsidR="0040377B" w:rsidRPr="00553790" w:rsidRDefault="0040377B" w:rsidP="0040377B">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50 – 3 балла</w:t>
      </w:r>
    </w:p>
    <w:p w14:paraId="6E92BF63" w14:textId="77777777" w:rsidR="0040377B" w:rsidRPr="00553790" w:rsidRDefault="0040377B" w:rsidP="0040377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0EC538CC" w14:textId="6D8B185C"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Холера – крайне неприятное заболевание, основным симптомом которого является сильнейшая диарея, стремительно приводящая к обезвоживанию. Возбудителю холеры, холерному вибриону, этот симптом полезен тем, что помогает ему распространяться по популяции хозяев. Для стимуляции диареи холерный вибрион выбрасывает из клеток холерный токсин.</w:t>
      </w:r>
    </w:p>
    <w:p w14:paraId="0C326887" w14:textId="77777777" w:rsidR="00A2162F" w:rsidRPr="00553790" w:rsidRDefault="00A2162F" w:rsidP="0040377B">
      <w:pPr>
        <w:spacing w:after="0" w:line="240" w:lineRule="auto"/>
        <w:jc w:val="both"/>
        <w:rPr>
          <w:rFonts w:ascii="Cambria" w:hAnsi="Cambria"/>
          <w:b/>
          <w:bCs/>
          <w:sz w:val="24"/>
          <w:szCs w:val="24"/>
        </w:rPr>
      </w:pPr>
    </w:p>
    <w:p w14:paraId="3F209917" w14:textId="77777777" w:rsidR="0040377B" w:rsidRPr="00553790" w:rsidRDefault="0040377B" w:rsidP="0040377B">
      <w:pPr>
        <w:spacing w:after="0" w:line="240" w:lineRule="auto"/>
        <w:jc w:val="both"/>
        <w:rPr>
          <w:rFonts w:ascii="Cambria" w:hAnsi="Cambria"/>
          <w:b/>
          <w:bCs/>
          <w:sz w:val="24"/>
          <w:szCs w:val="24"/>
        </w:rPr>
      </w:pPr>
      <w:r w:rsidRPr="00553790">
        <w:rPr>
          <w:noProof/>
          <w:lang w:eastAsia="ru-RU"/>
        </w:rPr>
        <w:drawing>
          <wp:inline distT="0" distB="0" distL="0" distR="0" wp14:anchorId="099DF848" wp14:editId="498AD145">
            <wp:extent cx="6035040" cy="3354777"/>
            <wp:effectExtent l="0" t="0" r="381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t="13494" b="12386"/>
                    <a:stretch/>
                  </pic:blipFill>
                  <pic:spPr bwMode="auto">
                    <a:xfrm>
                      <a:off x="0" y="0"/>
                      <a:ext cx="6039392" cy="3357196"/>
                    </a:xfrm>
                    <a:prstGeom prst="rect">
                      <a:avLst/>
                    </a:prstGeom>
                    <a:noFill/>
                    <a:ln>
                      <a:noFill/>
                    </a:ln>
                    <a:extLst>
                      <a:ext uri="{53640926-AAD7-44D8-BBD7-CCE9431645EC}">
                        <a14:shadowObscured xmlns:a14="http://schemas.microsoft.com/office/drawing/2010/main"/>
                      </a:ext>
                    </a:extLst>
                  </pic:spPr>
                </pic:pic>
              </a:graphicData>
            </a:graphic>
          </wp:inline>
        </w:drawing>
      </w:r>
    </w:p>
    <w:p w14:paraId="3B6AE221" w14:textId="77777777" w:rsidR="00A2162F" w:rsidRPr="00553790" w:rsidRDefault="00A2162F" w:rsidP="0040377B">
      <w:pPr>
        <w:spacing w:after="0" w:line="240" w:lineRule="auto"/>
        <w:jc w:val="both"/>
        <w:rPr>
          <w:rFonts w:ascii="Cambria" w:hAnsi="Cambria"/>
          <w:b/>
          <w:bCs/>
          <w:sz w:val="24"/>
          <w:szCs w:val="24"/>
        </w:rPr>
      </w:pPr>
    </w:p>
    <w:p w14:paraId="609DDCEC" w14:textId="04E0B420" w:rsidR="0040377B" w:rsidRPr="00553790" w:rsidRDefault="00707753" w:rsidP="0040377B">
      <w:pPr>
        <w:spacing w:after="0" w:line="240" w:lineRule="auto"/>
        <w:jc w:val="both"/>
        <w:rPr>
          <w:rFonts w:ascii="Cambria" w:hAnsi="Cambria"/>
          <w:b/>
          <w:bCs/>
          <w:sz w:val="24"/>
          <w:szCs w:val="24"/>
        </w:rPr>
      </w:pPr>
      <w:r w:rsidRPr="00553790">
        <w:rPr>
          <w:rFonts w:ascii="Cambria" w:hAnsi="Cambria"/>
          <w:b/>
          <w:bCs/>
          <w:sz w:val="24"/>
          <w:szCs w:val="24"/>
        </w:rPr>
        <w:t>Рассмотрите схему действия холерного токсина на клетки кишечника и для каждого из следующих утверждений укажите, является оно верным или неверным</w:t>
      </w:r>
      <w:r w:rsidR="0040377B" w:rsidRPr="00553790">
        <w:rPr>
          <w:rFonts w:ascii="Cambria" w:hAnsi="Cambria"/>
          <w:b/>
          <w:bCs/>
          <w:sz w:val="24"/>
          <w:szCs w:val="24"/>
        </w:rPr>
        <w:t>:</w:t>
      </w:r>
    </w:p>
    <w:p w14:paraId="39FB8003" w14:textId="77777777" w:rsidR="00A30C98" w:rsidRPr="00553790" w:rsidRDefault="00A30C98" w:rsidP="00A30C98">
      <w:pPr>
        <w:spacing w:after="0" w:line="240" w:lineRule="auto"/>
        <w:jc w:val="both"/>
        <w:rPr>
          <w:rFonts w:ascii="Cambria" w:hAnsi="Cambria"/>
          <w:bCs/>
          <w:sz w:val="24"/>
          <w:szCs w:val="24"/>
        </w:rPr>
      </w:pPr>
    </w:p>
    <w:p w14:paraId="32D41D0B" w14:textId="39A22DD0" w:rsidR="00A30C98" w:rsidRPr="00553790" w:rsidRDefault="00A30C98" w:rsidP="00A30C98">
      <w:pPr>
        <w:spacing w:after="0" w:line="240" w:lineRule="auto"/>
        <w:jc w:val="both"/>
        <w:rPr>
          <w:rFonts w:ascii="Cambria" w:hAnsi="Cambria"/>
          <w:bCs/>
          <w:i/>
          <w:iCs/>
          <w:sz w:val="24"/>
          <w:szCs w:val="24"/>
          <w:lang w:val="it-IT"/>
        </w:rPr>
      </w:pPr>
      <w:r w:rsidRPr="00553790">
        <w:rPr>
          <w:rFonts w:ascii="Cambria" w:hAnsi="Cambria"/>
          <w:bCs/>
          <w:i/>
          <w:iCs/>
          <w:sz w:val="24"/>
          <w:szCs w:val="24"/>
        </w:rPr>
        <w:t>Вариант</w:t>
      </w:r>
      <w:r w:rsidRPr="00553790">
        <w:rPr>
          <w:rFonts w:ascii="Cambria" w:hAnsi="Cambria"/>
          <w:bCs/>
          <w:i/>
          <w:iCs/>
          <w:sz w:val="24"/>
          <w:szCs w:val="24"/>
          <w:lang w:val="it-IT"/>
        </w:rPr>
        <w:t xml:space="preserve"> 1: </w:t>
      </w:r>
    </w:p>
    <w:p w14:paraId="5FDBD16E" w14:textId="77777777" w:rsidR="00A30C98" w:rsidRPr="00553790"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Холерный токсин имеет в своем составе сигнальную последовательность для транспорта в ЭПР из комплекса Гольджи;</w:t>
      </w:r>
    </w:p>
    <w:p w14:paraId="4C3899ED" w14:textId="77777777" w:rsidR="00A30C98" w:rsidRPr="00553790"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Холерный вибрион – внутриклеточный паразит;</w:t>
      </w:r>
    </w:p>
    <w:p w14:paraId="74D8719F" w14:textId="77777777" w:rsidR="00A30C98" w:rsidRPr="00553790"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proofErr w:type="spellStart"/>
      <w:r w:rsidRPr="00553790">
        <w:rPr>
          <w:rFonts w:ascii="Cambria" w:hAnsi="Cambria"/>
          <w:bCs/>
          <w:sz w:val="24"/>
          <w:szCs w:val="24"/>
        </w:rPr>
        <w:t>Протеинкиназа</w:t>
      </w:r>
      <w:proofErr w:type="spellEnd"/>
      <w:r w:rsidRPr="00553790">
        <w:rPr>
          <w:rFonts w:ascii="Cambria" w:hAnsi="Cambria"/>
          <w:bCs/>
          <w:sz w:val="24"/>
          <w:szCs w:val="24"/>
        </w:rPr>
        <w:t xml:space="preserve"> А </w:t>
      </w:r>
      <w:proofErr w:type="spellStart"/>
      <w:r w:rsidRPr="00553790">
        <w:rPr>
          <w:rFonts w:ascii="Cambria" w:hAnsi="Cambria"/>
          <w:bCs/>
          <w:sz w:val="24"/>
          <w:szCs w:val="24"/>
        </w:rPr>
        <w:t>фосфорилирует</w:t>
      </w:r>
      <w:proofErr w:type="spellEnd"/>
      <w:r w:rsidRPr="00553790">
        <w:rPr>
          <w:rFonts w:ascii="Cambria" w:hAnsi="Cambria"/>
          <w:bCs/>
          <w:sz w:val="24"/>
          <w:szCs w:val="24"/>
        </w:rPr>
        <w:t xml:space="preserve"> хлорный канал, что приводит к его открытию;</w:t>
      </w:r>
    </w:p>
    <w:p w14:paraId="43B2FE8C" w14:textId="77777777" w:rsidR="00A30C98" w:rsidRPr="00553790"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ADP</w:t>
      </w:r>
      <w:r w:rsidRPr="00553790">
        <w:rPr>
          <w:rFonts w:ascii="Cambria" w:hAnsi="Cambria"/>
          <w:bCs/>
          <w:sz w:val="24"/>
          <w:szCs w:val="24"/>
        </w:rPr>
        <w:t>-</w:t>
      </w:r>
      <w:proofErr w:type="spellStart"/>
      <w:r w:rsidRPr="00553790">
        <w:rPr>
          <w:rFonts w:ascii="Cambria" w:hAnsi="Cambria"/>
          <w:bCs/>
          <w:sz w:val="24"/>
          <w:szCs w:val="24"/>
        </w:rPr>
        <w:t>рибозилирование</w:t>
      </w:r>
      <w:proofErr w:type="spellEnd"/>
      <w:r w:rsidRPr="00553790">
        <w:rPr>
          <w:rFonts w:ascii="Cambria" w:hAnsi="Cambria"/>
          <w:bCs/>
          <w:sz w:val="24"/>
          <w:szCs w:val="24"/>
        </w:rPr>
        <w:t xml:space="preserve"> хлорного канала холерным токсином приводит к его открытию;</w:t>
      </w:r>
    </w:p>
    <w:p w14:paraId="4D4C1BEE" w14:textId="77777777" w:rsidR="00A30C98" w:rsidRPr="00553790"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ADP</w:t>
      </w:r>
      <w:r w:rsidRPr="00553790">
        <w:rPr>
          <w:rFonts w:ascii="Cambria" w:hAnsi="Cambria"/>
          <w:bCs/>
          <w:sz w:val="24"/>
          <w:szCs w:val="24"/>
        </w:rPr>
        <w:t>-</w:t>
      </w:r>
      <w:proofErr w:type="spellStart"/>
      <w:r w:rsidRPr="00553790">
        <w:rPr>
          <w:rFonts w:ascii="Cambria" w:hAnsi="Cambria"/>
          <w:bCs/>
          <w:sz w:val="24"/>
          <w:szCs w:val="24"/>
        </w:rPr>
        <w:t>рибозилирование</w:t>
      </w:r>
      <w:proofErr w:type="spellEnd"/>
      <w:r w:rsidRPr="00553790">
        <w:rPr>
          <w:rFonts w:ascii="Cambria" w:hAnsi="Cambria"/>
          <w:bCs/>
          <w:sz w:val="24"/>
          <w:szCs w:val="24"/>
        </w:rPr>
        <w:t xml:space="preserve"> белка </w:t>
      </w:r>
      <w:r w:rsidRPr="00553790">
        <w:rPr>
          <w:rFonts w:ascii="Cambria" w:hAnsi="Cambria"/>
          <w:bCs/>
          <w:sz w:val="24"/>
          <w:szCs w:val="24"/>
          <w:lang w:val="en-US"/>
        </w:rPr>
        <w:t>G</w:t>
      </w:r>
      <w:r w:rsidRPr="00553790">
        <w:rPr>
          <w:rFonts w:ascii="Cambria" w:hAnsi="Cambria"/>
          <w:bCs/>
          <w:sz w:val="24"/>
          <w:szCs w:val="24"/>
          <w:vertAlign w:val="subscript"/>
          <w:lang w:val="en-US"/>
        </w:rPr>
        <w:t>sα</w:t>
      </w:r>
      <w:r w:rsidRPr="00553790">
        <w:rPr>
          <w:rFonts w:ascii="Cambria" w:hAnsi="Cambria"/>
          <w:bCs/>
          <w:sz w:val="24"/>
          <w:szCs w:val="24"/>
        </w:rPr>
        <w:t xml:space="preserve"> влечет за собой активацию </w:t>
      </w:r>
      <w:proofErr w:type="spellStart"/>
      <w:r w:rsidRPr="00553790">
        <w:rPr>
          <w:rFonts w:ascii="Cambria" w:hAnsi="Cambria"/>
          <w:bCs/>
          <w:sz w:val="24"/>
          <w:szCs w:val="24"/>
        </w:rPr>
        <w:t>аденилатциклазы</w:t>
      </w:r>
      <w:proofErr w:type="spellEnd"/>
      <w:r w:rsidRPr="00553790">
        <w:rPr>
          <w:rFonts w:ascii="Cambria" w:hAnsi="Cambria"/>
          <w:bCs/>
          <w:sz w:val="24"/>
          <w:szCs w:val="24"/>
        </w:rPr>
        <w:t>;</w:t>
      </w:r>
    </w:p>
    <w:p w14:paraId="7BD849C8" w14:textId="77777777" w:rsidR="00A30C98" w:rsidRPr="00553790"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Заболевание муковисцидоз вызывается мутацией в гене хлорного канала, затрудняющей транспорт ионов хлора. Гетерозиготы по этой мутации обладают устойчивостью к холерному токсину;</w:t>
      </w:r>
    </w:p>
    <w:p w14:paraId="390D512A" w14:textId="77777777" w:rsidR="00A30C98" w:rsidRPr="00553790" w:rsidRDefault="00A30C98" w:rsidP="00A30C98">
      <w:pPr>
        <w:spacing w:after="0" w:line="240" w:lineRule="auto"/>
        <w:jc w:val="both"/>
        <w:rPr>
          <w:rFonts w:ascii="Cambria" w:hAnsi="Cambria"/>
          <w:bCs/>
          <w:sz w:val="24"/>
          <w:szCs w:val="24"/>
          <w:lang w:val="it-IT"/>
        </w:rPr>
      </w:pPr>
    </w:p>
    <w:p w14:paraId="0E6AF0F0" w14:textId="07016D58" w:rsidR="00A30C98" w:rsidRPr="00553790" w:rsidRDefault="00A30C98" w:rsidP="00A30C98">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2: </w:t>
      </w:r>
    </w:p>
    <w:p w14:paraId="64191A39" w14:textId="77777777" w:rsidR="00A30C98" w:rsidRPr="00553790"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Холерный токсин имеет в своем составе сигнальную последовательность для транспорта в ЭПР из цитозоля;</w:t>
      </w:r>
    </w:p>
    <w:p w14:paraId="25B4BE60" w14:textId="77777777" w:rsidR="00A30C98" w:rsidRPr="00553790"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Холерный токсин убивает клетку за счет истощения запасов </w:t>
      </w:r>
      <w:r w:rsidRPr="00553790">
        <w:rPr>
          <w:rFonts w:ascii="Cambria" w:hAnsi="Cambria"/>
          <w:bCs/>
          <w:sz w:val="24"/>
          <w:szCs w:val="24"/>
          <w:lang w:val="en-US"/>
        </w:rPr>
        <w:t>NAD</w:t>
      </w:r>
      <w:r w:rsidRPr="00553790">
        <w:rPr>
          <w:rFonts w:ascii="Cambria" w:hAnsi="Cambria"/>
          <w:bCs/>
          <w:sz w:val="24"/>
          <w:szCs w:val="24"/>
          <w:vertAlign w:val="superscript"/>
        </w:rPr>
        <w:t>+</w:t>
      </w:r>
      <w:r w:rsidRPr="00553790">
        <w:rPr>
          <w:rFonts w:ascii="Cambria" w:hAnsi="Cambria"/>
          <w:bCs/>
          <w:sz w:val="24"/>
          <w:szCs w:val="24"/>
        </w:rPr>
        <w:t>;</w:t>
      </w:r>
    </w:p>
    <w:p w14:paraId="4B833F65" w14:textId="77777777" w:rsidR="00A30C98" w:rsidRPr="00553790"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Холерный токсин активирует </w:t>
      </w:r>
      <w:proofErr w:type="spellStart"/>
      <w:r w:rsidRPr="00553790">
        <w:rPr>
          <w:rFonts w:ascii="Cambria" w:hAnsi="Cambria"/>
          <w:bCs/>
          <w:sz w:val="24"/>
          <w:szCs w:val="24"/>
        </w:rPr>
        <w:t>аквапорины</w:t>
      </w:r>
      <w:proofErr w:type="spellEnd"/>
      <w:r w:rsidRPr="00553790">
        <w:rPr>
          <w:rFonts w:ascii="Cambria" w:hAnsi="Cambria"/>
          <w:bCs/>
          <w:sz w:val="24"/>
          <w:szCs w:val="24"/>
        </w:rPr>
        <w:t>;</w:t>
      </w:r>
    </w:p>
    <w:p w14:paraId="4C48F5D2" w14:textId="77777777" w:rsidR="00A30C98" w:rsidRPr="00553790"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ADP</w:t>
      </w:r>
      <w:r w:rsidRPr="00553790">
        <w:rPr>
          <w:rFonts w:ascii="Cambria" w:hAnsi="Cambria"/>
          <w:bCs/>
          <w:sz w:val="24"/>
          <w:szCs w:val="24"/>
        </w:rPr>
        <w:t>-</w:t>
      </w:r>
      <w:proofErr w:type="spellStart"/>
      <w:r w:rsidRPr="00553790">
        <w:rPr>
          <w:rFonts w:ascii="Cambria" w:hAnsi="Cambria"/>
          <w:bCs/>
          <w:sz w:val="24"/>
          <w:szCs w:val="24"/>
        </w:rPr>
        <w:t>рибозилирование</w:t>
      </w:r>
      <w:proofErr w:type="spellEnd"/>
      <w:r w:rsidRPr="00553790">
        <w:rPr>
          <w:rFonts w:ascii="Cambria" w:hAnsi="Cambria"/>
          <w:bCs/>
          <w:sz w:val="24"/>
          <w:szCs w:val="24"/>
        </w:rPr>
        <w:t xml:space="preserve"> хлорного канала </w:t>
      </w:r>
      <w:proofErr w:type="spellStart"/>
      <w:r w:rsidRPr="00553790">
        <w:rPr>
          <w:rFonts w:ascii="Cambria" w:hAnsi="Cambria"/>
          <w:bCs/>
          <w:sz w:val="24"/>
          <w:szCs w:val="24"/>
        </w:rPr>
        <w:t>аденилатциклазой</w:t>
      </w:r>
      <w:proofErr w:type="spellEnd"/>
      <w:r w:rsidRPr="00553790">
        <w:rPr>
          <w:rFonts w:ascii="Cambria" w:hAnsi="Cambria"/>
          <w:bCs/>
          <w:sz w:val="24"/>
          <w:szCs w:val="24"/>
        </w:rPr>
        <w:t xml:space="preserve"> приводит к его закрытию;</w:t>
      </w:r>
    </w:p>
    <w:p w14:paraId="260B4A70" w14:textId="77777777" w:rsidR="00A30C98" w:rsidRPr="00553790"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ADP</w:t>
      </w:r>
      <w:r w:rsidRPr="00553790">
        <w:rPr>
          <w:rFonts w:ascii="Cambria" w:hAnsi="Cambria"/>
          <w:bCs/>
          <w:sz w:val="24"/>
          <w:szCs w:val="24"/>
        </w:rPr>
        <w:t>-</w:t>
      </w:r>
      <w:proofErr w:type="spellStart"/>
      <w:r w:rsidRPr="00553790">
        <w:rPr>
          <w:rFonts w:ascii="Cambria" w:hAnsi="Cambria"/>
          <w:bCs/>
          <w:sz w:val="24"/>
          <w:szCs w:val="24"/>
        </w:rPr>
        <w:t>рибозилирование</w:t>
      </w:r>
      <w:proofErr w:type="spellEnd"/>
      <w:r w:rsidRPr="00553790">
        <w:rPr>
          <w:rFonts w:ascii="Cambria" w:hAnsi="Cambria"/>
          <w:bCs/>
          <w:sz w:val="24"/>
          <w:szCs w:val="24"/>
        </w:rPr>
        <w:t xml:space="preserve"> белка </w:t>
      </w:r>
      <w:r w:rsidRPr="00553790">
        <w:rPr>
          <w:rFonts w:ascii="Cambria" w:hAnsi="Cambria"/>
          <w:bCs/>
          <w:sz w:val="24"/>
          <w:szCs w:val="24"/>
          <w:lang w:val="en-US"/>
        </w:rPr>
        <w:t>G</w:t>
      </w:r>
      <w:r w:rsidRPr="00553790">
        <w:rPr>
          <w:rFonts w:ascii="Cambria" w:hAnsi="Cambria"/>
          <w:bCs/>
          <w:sz w:val="24"/>
          <w:szCs w:val="24"/>
          <w:vertAlign w:val="subscript"/>
          <w:lang w:val="en-US"/>
        </w:rPr>
        <w:t>sα</w:t>
      </w:r>
      <w:r w:rsidRPr="00553790">
        <w:rPr>
          <w:rFonts w:ascii="Cambria" w:hAnsi="Cambria"/>
          <w:bCs/>
          <w:sz w:val="24"/>
          <w:szCs w:val="24"/>
        </w:rPr>
        <w:t xml:space="preserve"> влечет за собой активацию </w:t>
      </w:r>
      <w:proofErr w:type="spellStart"/>
      <w:r w:rsidRPr="00553790">
        <w:rPr>
          <w:rFonts w:ascii="Cambria" w:hAnsi="Cambria"/>
          <w:bCs/>
          <w:sz w:val="24"/>
          <w:szCs w:val="24"/>
        </w:rPr>
        <w:t>аденилатциклазы</w:t>
      </w:r>
      <w:proofErr w:type="spellEnd"/>
      <w:r w:rsidRPr="00553790">
        <w:rPr>
          <w:rFonts w:ascii="Cambria" w:hAnsi="Cambria"/>
          <w:bCs/>
          <w:sz w:val="24"/>
          <w:szCs w:val="24"/>
        </w:rPr>
        <w:t>;</w:t>
      </w:r>
    </w:p>
    <w:p w14:paraId="1A3379AA" w14:textId="77777777" w:rsidR="00A30C98" w:rsidRPr="00553790"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Заболевание муковисцидоз вызывается мутацией в гене хлорного канала, затрудняющей транспорт ионов хлора. Гетерозиготы по этой мутации обладают устойчивостью к холерному токсину;</w:t>
      </w:r>
    </w:p>
    <w:p w14:paraId="5942E98D" w14:textId="77777777" w:rsidR="00A30C98" w:rsidRPr="00553790" w:rsidRDefault="00A30C98" w:rsidP="00A30C98">
      <w:pPr>
        <w:spacing w:after="0" w:line="240" w:lineRule="auto"/>
        <w:jc w:val="both"/>
        <w:rPr>
          <w:rFonts w:ascii="Cambria" w:hAnsi="Cambria"/>
          <w:bCs/>
          <w:sz w:val="24"/>
          <w:szCs w:val="24"/>
        </w:rPr>
      </w:pPr>
    </w:p>
    <w:p w14:paraId="37A9D4AB" w14:textId="5CCC7F11" w:rsidR="00A30C98" w:rsidRPr="00553790" w:rsidRDefault="00A30C98" w:rsidP="00A30C98">
      <w:pPr>
        <w:spacing w:after="0" w:line="240" w:lineRule="auto"/>
        <w:jc w:val="both"/>
        <w:rPr>
          <w:rFonts w:ascii="Cambria" w:hAnsi="Cambria"/>
          <w:bCs/>
          <w:i/>
          <w:iCs/>
          <w:sz w:val="24"/>
          <w:szCs w:val="24"/>
          <w:lang w:val="it-IT"/>
        </w:rPr>
      </w:pPr>
      <w:r w:rsidRPr="00553790">
        <w:rPr>
          <w:rFonts w:ascii="Cambria" w:hAnsi="Cambria"/>
          <w:bCs/>
          <w:i/>
          <w:iCs/>
          <w:sz w:val="24"/>
          <w:szCs w:val="24"/>
        </w:rPr>
        <w:t>Вариант</w:t>
      </w:r>
      <w:r w:rsidRPr="00553790">
        <w:rPr>
          <w:rFonts w:ascii="Cambria" w:hAnsi="Cambria"/>
          <w:bCs/>
          <w:i/>
          <w:iCs/>
          <w:sz w:val="24"/>
          <w:szCs w:val="24"/>
          <w:lang w:val="it-IT"/>
        </w:rPr>
        <w:t xml:space="preserve"> 3: </w:t>
      </w:r>
    </w:p>
    <w:p w14:paraId="7EF64BB8" w14:textId="77777777" w:rsidR="00A30C98" w:rsidRPr="00553790"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Холерный токсин имеет в своем составе сигнальную последовательность для транспорта в ЭПР из комплекса Гольджи;</w:t>
      </w:r>
    </w:p>
    <w:p w14:paraId="3C313D13" w14:textId="77777777" w:rsidR="00A30C98" w:rsidRPr="00553790"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proofErr w:type="spellStart"/>
      <w:r w:rsidRPr="00553790">
        <w:rPr>
          <w:rFonts w:ascii="Cambria" w:hAnsi="Cambria"/>
          <w:bCs/>
          <w:sz w:val="24"/>
          <w:szCs w:val="24"/>
        </w:rPr>
        <w:t>Протеинкиназа</w:t>
      </w:r>
      <w:proofErr w:type="spellEnd"/>
      <w:r w:rsidRPr="00553790">
        <w:rPr>
          <w:rFonts w:ascii="Cambria" w:hAnsi="Cambria"/>
          <w:bCs/>
          <w:sz w:val="24"/>
          <w:szCs w:val="24"/>
        </w:rPr>
        <w:t xml:space="preserve"> А </w:t>
      </w:r>
      <w:proofErr w:type="spellStart"/>
      <w:r w:rsidRPr="00553790">
        <w:rPr>
          <w:rFonts w:ascii="Cambria" w:hAnsi="Cambria"/>
          <w:bCs/>
          <w:sz w:val="24"/>
          <w:szCs w:val="24"/>
        </w:rPr>
        <w:t>фосфорилирует</w:t>
      </w:r>
      <w:proofErr w:type="spellEnd"/>
      <w:r w:rsidRPr="00553790">
        <w:rPr>
          <w:rFonts w:ascii="Cambria" w:hAnsi="Cambria"/>
          <w:bCs/>
          <w:sz w:val="24"/>
          <w:szCs w:val="24"/>
        </w:rPr>
        <w:t xml:space="preserve"> хлорный канал, что приводит к его открытию;</w:t>
      </w:r>
    </w:p>
    <w:p w14:paraId="4800D393" w14:textId="77777777" w:rsidR="00A30C98" w:rsidRPr="00553790"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Холерный токсин активирует </w:t>
      </w:r>
      <w:proofErr w:type="spellStart"/>
      <w:r w:rsidRPr="00553790">
        <w:rPr>
          <w:rFonts w:ascii="Cambria" w:hAnsi="Cambria"/>
          <w:bCs/>
          <w:sz w:val="24"/>
          <w:szCs w:val="24"/>
        </w:rPr>
        <w:t>аквапорины</w:t>
      </w:r>
      <w:proofErr w:type="spellEnd"/>
      <w:r w:rsidRPr="00553790">
        <w:rPr>
          <w:rFonts w:ascii="Cambria" w:hAnsi="Cambria"/>
          <w:bCs/>
          <w:sz w:val="24"/>
          <w:szCs w:val="24"/>
        </w:rPr>
        <w:t>;</w:t>
      </w:r>
    </w:p>
    <w:p w14:paraId="62C187CA" w14:textId="77777777" w:rsidR="00A30C98" w:rsidRPr="00553790"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ADP</w:t>
      </w:r>
      <w:r w:rsidRPr="00553790">
        <w:rPr>
          <w:rFonts w:ascii="Cambria" w:hAnsi="Cambria"/>
          <w:bCs/>
          <w:sz w:val="24"/>
          <w:szCs w:val="24"/>
        </w:rPr>
        <w:t>-</w:t>
      </w:r>
      <w:proofErr w:type="spellStart"/>
      <w:r w:rsidRPr="00553790">
        <w:rPr>
          <w:rFonts w:ascii="Cambria" w:hAnsi="Cambria"/>
          <w:bCs/>
          <w:sz w:val="24"/>
          <w:szCs w:val="24"/>
        </w:rPr>
        <w:t>рибозилирование</w:t>
      </w:r>
      <w:proofErr w:type="spellEnd"/>
      <w:r w:rsidRPr="00553790">
        <w:rPr>
          <w:rFonts w:ascii="Cambria" w:hAnsi="Cambria"/>
          <w:bCs/>
          <w:sz w:val="24"/>
          <w:szCs w:val="24"/>
        </w:rPr>
        <w:t xml:space="preserve"> хлорного канала холерным токсином приводит к его открытию;</w:t>
      </w:r>
    </w:p>
    <w:p w14:paraId="358344F9" w14:textId="77777777" w:rsidR="00A30C98" w:rsidRPr="00553790"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lang w:val="en-US"/>
        </w:rPr>
        <w:t>ADP</w:t>
      </w:r>
      <w:r w:rsidRPr="00553790">
        <w:rPr>
          <w:rFonts w:ascii="Cambria" w:hAnsi="Cambria"/>
          <w:bCs/>
          <w:sz w:val="24"/>
          <w:szCs w:val="24"/>
        </w:rPr>
        <w:t>-</w:t>
      </w:r>
      <w:proofErr w:type="spellStart"/>
      <w:r w:rsidRPr="00553790">
        <w:rPr>
          <w:rFonts w:ascii="Cambria" w:hAnsi="Cambria"/>
          <w:bCs/>
          <w:sz w:val="24"/>
          <w:szCs w:val="24"/>
        </w:rPr>
        <w:t>рибозилирование</w:t>
      </w:r>
      <w:proofErr w:type="spellEnd"/>
      <w:r w:rsidRPr="00553790">
        <w:rPr>
          <w:rFonts w:ascii="Cambria" w:hAnsi="Cambria"/>
          <w:bCs/>
          <w:sz w:val="24"/>
          <w:szCs w:val="24"/>
        </w:rPr>
        <w:t xml:space="preserve"> хлорного канала </w:t>
      </w:r>
      <w:proofErr w:type="spellStart"/>
      <w:r w:rsidRPr="00553790">
        <w:rPr>
          <w:rFonts w:ascii="Cambria" w:hAnsi="Cambria"/>
          <w:bCs/>
          <w:sz w:val="24"/>
          <w:szCs w:val="24"/>
        </w:rPr>
        <w:t>аденилатциклазой</w:t>
      </w:r>
      <w:proofErr w:type="spellEnd"/>
      <w:r w:rsidRPr="00553790">
        <w:rPr>
          <w:rFonts w:ascii="Cambria" w:hAnsi="Cambria"/>
          <w:bCs/>
          <w:sz w:val="24"/>
          <w:szCs w:val="24"/>
        </w:rPr>
        <w:t xml:space="preserve"> приводит к его закрытию;</w:t>
      </w:r>
    </w:p>
    <w:p w14:paraId="6D206F19" w14:textId="77777777" w:rsidR="00A30C98" w:rsidRPr="00553790"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Заболевание муковисцидоз вызывается мутацией в гене хлорного канала, затрудняющей транспорт ионов хлора. Гетерозиготы по этой мутации более чувствительны к холерному токсину;</w:t>
      </w:r>
    </w:p>
    <w:p w14:paraId="583F490E" w14:textId="0EE28843" w:rsidR="00A30C98" w:rsidRPr="00553790" w:rsidRDefault="00A30C98" w:rsidP="00A30C98">
      <w:pPr>
        <w:spacing w:after="0" w:line="240" w:lineRule="auto"/>
        <w:jc w:val="both"/>
        <w:rPr>
          <w:rFonts w:ascii="Cambria" w:hAnsi="Cambria"/>
          <w:bCs/>
          <w:sz w:val="24"/>
          <w:szCs w:val="24"/>
          <w:lang w:val="it-IT"/>
        </w:rPr>
      </w:pPr>
    </w:p>
    <w:p w14:paraId="23923494" w14:textId="77777777" w:rsidR="00A30C98" w:rsidRPr="00553790" w:rsidRDefault="00A30C98" w:rsidP="00A30C98">
      <w:pPr>
        <w:spacing w:after="0" w:line="240" w:lineRule="auto"/>
        <w:jc w:val="both"/>
        <w:rPr>
          <w:rFonts w:ascii="Cambria" w:hAnsi="Cambria"/>
          <w:bCs/>
          <w:sz w:val="24"/>
          <w:szCs w:val="24"/>
          <w:lang w:val="it-IT"/>
        </w:rPr>
      </w:pPr>
    </w:p>
    <w:p w14:paraId="6625DCCC" w14:textId="3AF7DB1F" w:rsidR="00A30C98" w:rsidRPr="00553790" w:rsidRDefault="00A30C98">
      <w:pPr>
        <w:rPr>
          <w:rFonts w:ascii="Cambria" w:hAnsi="Cambria"/>
          <w:bCs/>
          <w:sz w:val="24"/>
          <w:szCs w:val="24"/>
        </w:rPr>
      </w:pPr>
      <w:r w:rsidRPr="00553790">
        <w:rPr>
          <w:rFonts w:ascii="Cambria" w:hAnsi="Cambria"/>
          <w:bCs/>
          <w:sz w:val="24"/>
          <w:szCs w:val="24"/>
        </w:rPr>
        <w:br w:type="page"/>
      </w:r>
    </w:p>
    <w:p w14:paraId="72B0687D" w14:textId="0969052C" w:rsidR="0040377B" w:rsidRPr="00553790" w:rsidRDefault="0040377B" w:rsidP="0040377B">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52 – 3 балла</w:t>
      </w:r>
    </w:p>
    <w:p w14:paraId="74A589C1" w14:textId="77777777" w:rsidR="0040377B" w:rsidRPr="00553790" w:rsidRDefault="0040377B" w:rsidP="0040377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0DA2A52E" w14:textId="512FC7AC"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 xml:space="preserve">В лабораторию привезли две разные линии мушек дрозофил с черным телом </w:t>
      </w:r>
      <w:r w:rsidRPr="00553790">
        <w:rPr>
          <w:rFonts w:ascii="Cambria" w:hAnsi="Cambria"/>
          <w:b/>
          <w:bCs/>
          <w:i/>
          <w:sz w:val="24"/>
          <w:szCs w:val="24"/>
        </w:rPr>
        <w:t>(</w:t>
      </w:r>
      <w:proofErr w:type="spellStart"/>
      <w:r w:rsidRPr="00553790">
        <w:rPr>
          <w:rFonts w:ascii="Cambria" w:hAnsi="Cambria"/>
          <w:b/>
          <w:bCs/>
          <w:i/>
          <w:sz w:val="24"/>
          <w:szCs w:val="24"/>
        </w:rPr>
        <w:t>Drosophila</w:t>
      </w:r>
      <w:proofErr w:type="spellEnd"/>
      <w:r w:rsidRPr="00553790">
        <w:rPr>
          <w:rFonts w:ascii="Cambria" w:hAnsi="Cambria"/>
          <w:b/>
          <w:bCs/>
          <w:i/>
          <w:sz w:val="24"/>
          <w:szCs w:val="24"/>
        </w:rPr>
        <w:t xml:space="preserve"> </w:t>
      </w:r>
      <w:proofErr w:type="spellStart"/>
      <w:r w:rsidRPr="00553790">
        <w:rPr>
          <w:rFonts w:ascii="Cambria" w:hAnsi="Cambria"/>
          <w:b/>
          <w:bCs/>
          <w:i/>
          <w:sz w:val="24"/>
          <w:szCs w:val="24"/>
        </w:rPr>
        <w:t>melanogaster</w:t>
      </w:r>
      <w:proofErr w:type="spellEnd"/>
      <w:r w:rsidRPr="00553790">
        <w:rPr>
          <w:rFonts w:ascii="Cambria" w:hAnsi="Cambria"/>
          <w:b/>
          <w:bCs/>
          <w:i/>
          <w:sz w:val="24"/>
          <w:szCs w:val="24"/>
        </w:rPr>
        <w:t>)</w:t>
      </w:r>
      <w:r w:rsidRPr="00553790">
        <w:rPr>
          <w:rFonts w:ascii="Cambria" w:hAnsi="Cambria"/>
          <w:b/>
          <w:bCs/>
          <w:sz w:val="24"/>
          <w:szCs w:val="24"/>
        </w:rPr>
        <w:t xml:space="preserve"> – линию №1 и линию №2. От скрещивания с мушками дикого типа обе линии дали потомков дикого типа (серое тело). От скрещивания этих линий </w:t>
      </w:r>
      <w:r w:rsidR="009136FC" w:rsidRPr="00553790">
        <w:rPr>
          <w:rFonts w:ascii="Cambria" w:hAnsi="Cambria"/>
          <w:b/>
          <w:bCs/>
          <w:sz w:val="24"/>
          <w:szCs w:val="24"/>
        </w:rPr>
        <w:t xml:space="preserve">друг с другом </w:t>
      </w:r>
      <w:r w:rsidRPr="00553790">
        <w:rPr>
          <w:rFonts w:ascii="Cambria" w:hAnsi="Cambria"/>
          <w:b/>
          <w:bCs/>
          <w:sz w:val="24"/>
          <w:szCs w:val="24"/>
        </w:rPr>
        <w:t xml:space="preserve">все потомки </w:t>
      </w:r>
      <w:r w:rsidRPr="00553790">
        <w:rPr>
          <w:rFonts w:ascii="Cambria" w:hAnsi="Cambria"/>
          <w:b/>
          <w:bCs/>
          <w:sz w:val="24"/>
          <w:szCs w:val="24"/>
          <w:lang w:val="en-US"/>
        </w:rPr>
        <w:t>F</w:t>
      </w:r>
      <w:r w:rsidRPr="00553790">
        <w:rPr>
          <w:rFonts w:ascii="Cambria" w:hAnsi="Cambria"/>
          <w:b/>
          <w:bCs/>
          <w:sz w:val="24"/>
          <w:szCs w:val="24"/>
        </w:rPr>
        <w:t xml:space="preserve">1 также имели фенотип дикого типа (серое тело). В </w:t>
      </w:r>
      <w:r w:rsidRPr="00553790">
        <w:rPr>
          <w:rFonts w:ascii="Cambria" w:hAnsi="Cambria"/>
          <w:b/>
          <w:bCs/>
          <w:sz w:val="24"/>
          <w:szCs w:val="24"/>
          <w:lang w:val="en-US"/>
        </w:rPr>
        <w:t>F</w:t>
      </w:r>
      <w:r w:rsidRPr="00553790">
        <w:rPr>
          <w:rFonts w:ascii="Cambria" w:hAnsi="Cambria"/>
          <w:b/>
          <w:bCs/>
          <w:sz w:val="24"/>
          <w:szCs w:val="24"/>
        </w:rPr>
        <w:t xml:space="preserve">2 было получено расщепление в 9 частей потомков дикого типа и 7 частей с черным телом. </w:t>
      </w:r>
      <w:r w:rsidR="00120607" w:rsidRPr="00553790">
        <w:rPr>
          <w:rFonts w:ascii="Cambria" w:hAnsi="Cambria"/>
          <w:b/>
          <w:bCs/>
          <w:sz w:val="24"/>
          <w:szCs w:val="24"/>
        </w:rPr>
        <w:t>Проанализируйте результаты скрещиваний и для каждого из следующих утверждений укажите, является оно верным или неверным</w:t>
      </w:r>
      <w:r w:rsidRPr="00553790">
        <w:rPr>
          <w:rFonts w:ascii="Cambria" w:hAnsi="Cambria"/>
          <w:b/>
          <w:bCs/>
          <w:sz w:val="24"/>
          <w:szCs w:val="24"/>
        </w:rPr>
        <w:t>:</w:t>
      </w:r>
    </w:p>
    <w:p w14:paraId="5137BBA6" w14:textId="6226A5EC" w:rsidR="00892B53" w:rsidRPr="00553790" w:rsidRDefault="00892B53" w:rsidP="0040377B">
      <w:pPr>
        <w:spacing w:after="0" w:line="240" w:lineRule="auto"/>
        <w:jc w:val="both"/>
        <w:rPr>
          <w:rFonts w:ascii="Cambria" w:hAnsi="Cambria"/>
          <w:bCs/>
          <w:sz w:val="24"/>
          <w:szCs w:val="24"/>
        </w:rPr>
      </w:pPr>
    </w:p>
    <w:p w14:paraId="2BC0EF88" w14:textId="14A5BCB5" w:rsidR="00892B53" w:rsidRPr="00553790" w:rsidRDefault="00892B53" w:rsidP="00892B53">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1: </w:t>
      </w:r>
    </w:p>
    <w:p w14:paraId="38738983" w14:textId="77777777" w:rsidR="00892B53" w:rsidRPr="00553790"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Линии №1 и №2 имеют одинаковый генотип;</w:t>
      </w:r>
    </w:p>
    <w:p w14:paraId="1C9D5DEE" w14:textId="77777777" w:rsidR="00892B53" w:rsidRPr="00553790"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Черный цвет тела мушек из линии №1 и №2 определяется разными аллелями одного гена;</w:t>
      </w:r>
    </w:p>
    <w:p w14:paraId="34C9F433" w14:textId="77777777" w:rsidR="00892B53" w:rsidRPr="00553790"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Как у линии №1, так и у линии №2 черный цвет тела определяется рецессивным </w:t>
      </w:r>
      <w:proofErr w:type="spellStart"/>
      <w:r w:rsidRPr="00553790">
        <w:rPr>
          <w:rFonts w:ascii="Cambria" w:hAnsi="Cambria"/>
          <w:bCs/>
          <w:sz w:val="24"/>
          <w:szCs w:val="24"/>
        </w:rPr>
        <w:t>аллелем</w:t>
      </w:r>
      <w:proofErr w:type="spellEnd"/>
      <w:r w:rsidRPr="00553790">
        <w:rPr>
          <w:rFonts w:ascii="Cambria" w:hAnsi="Cambria"/>
          <w:bCs/>
          <w:sz w:val="24"/>
          <w:szCs w:val="24"/>
        </w:rPr>
        <w:t xml:space="preserve"> гена, доминантный аллель которого дает фенотип дикого типа;</w:t>
      </w:r>
    </w:p>
    <w:p w14:paraId="42AA2A02" w14:textId="77777777" w:rsidR="00892B53" w:rsidRPr="00553790"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У линии №1 черный цвет тела определяется доминантным </w:t>
      </w:r>
      <w:proofErr w:type="spellStart"/>
      <w:r w:rsidRPr="00553790">
        <w:rPr>
          <w:rFonts w:ascii="Cambria" w:hAnsi="Cambria"/>
          <w:bCs/>
          <w:sz w:val="24"/>
          <w:szCs w:val="24"/>
        </w:rPr>
        <w:t>аллелем</w:t>
      </w:r>
      <w:proofErr w:type="spellEnd"/>
      <w:r w:rsidRPr="00553790">
        <w:rPr>
          <w:rFonts w:ascii="Cambria" w:hAnsi="Cambria"/>
          <w:bCs/>
          <w:sz w:val="24"/>
          <w:szCs w:val="24"/>
        </w:rPr>
        <w:t>, а у линии №2 рецессивным;</w:t>
      </w:r>
    </w:p>
    <w:p w14:paraId="151A74A2" w14:textId="55601972" w:rsidR="00892B53" w:rsidRPr="00553790"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При скрещивании линий №1 и №2 друг с другом в </w:t>
      </w:r>
      <w:r w:rsidRPr="00553790">
        <w:rPr>
          <w:rFonts w:ascii="Cambria" w:hAnsi="Cambria"/>
          <w:bCs/>
          <w:sz w:val="24"/>
          <w:szCs w:val="24"/>
          <w:lang w:val="en-US"/>
        </w:rPr>
        <w:t>F</w:t>
      </w:r>
      <w:r w:rsidRPr="00553790">
        <w:rPr>
          <w:rFonts w:ascii="Cambria" w:hAnsi="Cambria"/>
          <w:bCs/>
          <w:sz w:val="24"/>
          <w:szCs w:val="24"/>
        </w:rPr>
        <w:t xml:space="preserve">1 наблюдается единообразие гибридов первого поколения (проявляется </w:t>
      </w:r>
      <w:r w:rsidRPr="00553790">
        <w:rPr>
          <w:rFonts w:ascii="Cambria" w:hAnsi="Cambria"/>
          <w:bCs/>
          <w:sz w:val="24"/>
          <w:szCs w:val="24"/>
          <w:lang w:val="en-US"/>
        </w:rPr>
        <w:t>I</w:t>
      </w:r>
      <w:r w:rsidRPr="00553790">
        <w:rPr>
          <w:rFonts w:ascii="Cambria" w:hAnsi="Cambria"/>
          <w:bCs/>
          <w:sz w:val="24"/>
          <w:szCs w:val="24"/>
        </w:rPr>
        <w:t xml:space="preserve"> Закон Менделя – Закон единообразия гибридов первого поколения);</w:t>
      </w:r>
    </w:p>
    <w:p w14:paraId="1A3B4C1F" w14:textId="77777777" w:rsidR="00892B53" w:rsidRPr="00553790"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 </w:t>
      </w:r>
      <w:r w:rsidRPr="00553790">
        <w:rPr>
          <w:rFonts w:ascii="Cambria" w:hAnsi="Cambria"/>
          <w:bCs/>
          <w:sz w:val="24"/>
          <w:szCs w:val="24"/>
          <w:lang w:val="en-US"/>
        </w:rPr>
        <w:t>F</w:t>
      </w:r>
      <w:r w:rsidRPr="00553790">
        <w:rPr>
          <w:rFonts w:ascii="Cambria" w:hAnsi="Cambria"/>
          <w:bCs/>
          <w:sz w:val="24"/>
          <w:szCs w:val="24"/>
        </w:rPr>
        <w:t>2 потомки дикого типа могут иметь разный генотип;</w:t>
      </w:r>
    </w:p>
    <w:p w14:paraId="0BD99D88" w14:textId="77777777" w:rsidR="00892B53" w:rsidRPr="00553790" w:rsidRDefault="00892B53" w:rsidP="00892B53">
      <w:pPr>
        <w:spacing w:after="0" w:line="240" w:lineRule="auto"/>
        <w:jc w:val="both"/>
        <w:rPr>
          <w:rFonts w:ascii="Cambria" w:hAnsi="Cambria"/>
          <w:bCs/>
          <w:sz w:val="24"/>
          <w:szCs w:val="24"/>
        </w:rPr>
      </w:pPr>
    </w:p>
    <w:p w14:paraId="23B1FFF0" w14:textId="3545260D" w:rsidR="00892B53" w:rsidRPr="00553790" w:rsidRDefault="00892B53" w:rsidP="00892B53">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4B0A31A6" w14:textId="77777777" w:rsidR="00892B53" w:rsidRPr="00553790"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Линии №1 и №2 имеют разный генотип;</w:t>
      </w:r>
    </w:p>
    <w:p w14:paraId="611F8665" w14:textId="77777777" w:rsidR="00892B53" w:rsidRPr="00553790"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Черный цвет тела мушек из линии №1 и №2 определяется разными аллелями одного гена;</w:t>
      </w:r>
    </w:p>
    <w:p w14:paraId="1D36D705" w14:textId="77777777" w:rsidR="00892B53" w:rsidRPr="00553790"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Как у линии №1, так и у линии №2 черный цвет тела определяется рецессивным </w:t>
      </w:r>
      <w:proofErr w:type="spellStart"/>
      <w:r w:rsidRPr="00553790">
        <w:rPr>
          <w:rFonts w:ascii="Cambria" w:hAnsi="Cambria"/>
          <w:bCs/>
          <w:sz w:val="24"/>
          <w:szCs w:val="24"/>
        </w:rPr>
        <w:t>аллелем</w:t>
      </w:r>
      <w:proofErr w:type="spellEnd"/>
      <w:r w:rsidRPr="00553790">
        <w:rPr>
          <w:rFonts w:ascii="Cambria" w:hAnsi="Cambria"/>
          <w:bCs/>
          <w:sz w:val="24"/>
          <w:szCs w:val="24"/>
        </w:rPr>
        <w:t xml:space="preserve"> гена, доминантный аллель которого дает фенотип дикого типа;</w:t>
      </w:r>
    </w:p>
    <w:p w14:paraId="47491D37" w14:textId="0EAE7235" w:rsidR="00892B53" w:rsidRPr="00553790"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При скрещивании линий №1 и №2 друг с другом в </w:t>
      </w:r>
      <w:r w:rsidRPr="00553790">
        <w:rPr>
          <w:rFonts w:ascii="Cambria" w:hAnsi="Cambria"/>
          <w:bCs/>
          <w:sz w:val="24"/>
          <w:szCs w:val="24"/>
          <w:lang w:val="en-US"/>
        </w:rPr>
        <w:t>F</w:t>
      </w:r>
      <w:r w:rsidRPr="00553790">
        <w:rPr>
          <w:rFonts w:ascii="Cambria" w:hAnsi="Cambria"/>
          <w:bCs/>
          <w:sz w:val="24"/>
          <w:szCs w:val="24"/>
        </w:rPr>
        <w:t xml:space="preserve">1 наблюдается единообразие гибридов первого поколения (проявляется </w:t>
      </w:r>
      <w:r w:rsidRPr="00553790">
        <w:rPr>
          <w:rFonts w:ascii="Cambria" w:hAnsi="Cambria"/>
          <w:bCs/>
          <w:sz w:val="24"/>
          <w:szCs w:val="24"/>
          <w:lang w:val="en-US"/>
        </w:rPr>
        <w:t>I</w:t>
      </w:r>
      <w:r w:rsidRPr="00553790">
        <w:rPr>
          <w:rFonts w:ascii="Cambria" w:hAnsi="Cambria"/>
          <w:bCs/>
          <w:sz w:val="24"/>
          <w:szCs w:val="24"/>
        </w:rPr>
        <w:t xml:space="preserve"> Закон Менделя – Закон единообразия гибридов первого поколения);</w:t>
      </w:r>
    </w:p>
    <w:p w14:paraId="5AF2A131" w14:textId="77777777" w:rsidR="00892B53" w:rsidRPr="00553790"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При скрещивании линий №1 и №2 друг с другом наблюдается независимое наследование двух генов (в </w:t>
      </w:r>
      <w:r w:rsidRPr="00553790">
        <w:rPr>
          <w:rFonts w:ascii="Cambria" w:hAnsi="Cambria"/>
          <w:bCs/>
          <w:sz w:val="24"/>
          <w:szCs w:val="24"/>
          <w:lang w:val="en-US"/>
        </w:rPr>
        <w:t>F</w:t>
      </w:r>
      <w:r w:rsidRPr="00553790">
        <w:rPr>
          <w:rFonts w:ascii="Cambria" w:hAnsi="Cambria"/>
          <w:bCs/>
          <w:sz w:val="24"/>
          <w:szCs w:val="24"/>
        </w:rPr>
        <w:t xml:space="preserve">2 проявляется </w:t>
      </w:r>
      <w:r w:rsidRPr="00553790">
        <w:rPr>
          <w:rFonts w:ascii="Cambria" w:hAnsi="Cambria"/>
          <w:bCs/>
          <w:sz w:val="24"/>
          <w:szCs w:val="24"/>
          <w:lang w:val="en-US"/>
        </w:rPr>
        <w:t>III</w:t>
      </w:r>
      <w:r w:rsidRPr="00553790">
        <w:rPr>
          <w:rFonts w:ascii="Cambria" w:hAnsi="Cambria"/>
          <w:bCs/>
          <w:sz w:val="24"/>
          <w:szCs w:val="24"/>
        </w:rPr>
        <w:t xml:space="preserve"> Закон Менделя – Закон независимого наследования);</w:t>
      </w:r>
    </w:p>
    <w:p w14:paraId="1D1DED36" w14:textId="77777777" w:rsidR="00892B53" w:rsidRPr="00553790"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 </w:t>
      </w:r>
      <w:r w:rsidRPr="00553790">
        <w:rPr>
          <w:rFonts w:ascii="Cambria" w:hAnsi="Cambria"/>
          <w:bCs/>
          <w:sz w:val="24"/>
          <w:szCs w:val="24"/>
          <w:lang w:val="en-US"/>
        </w:rPr>
        <w:t>F</w:t>
      </w:r>
      <w:r w:rsidRPr="00553790">
        <w:rPr>
          <w:rFonts w:ascii="Cambria" w:hAnsi="Cambria"/>
          <w:bCs/>
          <w:sz w:val="24"/>
          <w:szCs w:val="24"/>
        </w:rPr>
        <w:t>2 потомки с черным телом могут иметь разный генотип;</w:t>
      </w:r>
    </w:p>
    <w:p w14:paraId="7A26AACE" w14:textId="77777777" w:rsidR="00892B53" w:rsidRPr="00553790" w:rsidRDefault="00892B53" w:rsidP="00892B53">
      <w:pPr>
        <w:spacing w:after="0" w:line="240" w:lineRule="auto"/>
        <w:jc w:val="both"/>
        <w:rPr>
          <w:rFonts w:ascii="Cambria" w:hAnsi="Cambria"/>
          <w:bCs/>
          <w:sz w:val="24"/>
          <w:szCs w:val="24"/>
        </w:rPr>
      </w:pPr>
    </w:p>
    <w:p w14:paraId="7EB45142" w14:textId="38D18056" w:rsidR="00892B53" w:rsidRPr="00553790" w:rsidRDefault="00892B53" w:rsidP="00892B53">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6BC324BE" w14:textId="77777777" w:rsidR="00892B53" w:rsidRPr="00553790"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Линии №1 и №2 имеют одинаковый генотип;</w:t>
      </w:r>
    </w:p>
    <w:p w14:paraId="3D31E035" w14:textId="77777777" w:rsidR="00892B53" w:rsidRPr="00553790"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Черный цвет тела мушек из линии №1 и №2 определяется разными генами;</w:t>
      </w:r>
    </w:p>
    <w:p w14:paraId="3D732F70" w14:textId="77777777" w:rsidR="00892B53" w:rsidRPr="00553790"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Как у линии №1, так и у линии №2 черный цвет тела определяется рецессивным </w:t>
      </w:r>
      <w:proofErr w:type="spellStart"/>
      <w:r w:rsidRPr="00553790">
        <w:rPr>
          <w:rFonts w:ascii="Cambria" w:hAnsi="Cambria"/>
          <w:bCs/>
          <w:sz w:val="24"/>
          <w:szCs w:val="24"/>
        </w:rPr>
        <w:t>аллелем</w:t>
      </w:r>
      <w:proofErr w:type="spellEnd"/>
      <w:r w:rsidRPr="00553790">
        <w:rPr>
          <w:rFonts w:ascii="Cambria" w:hAnsi="Cambria"/>
          <w:bCs/>
          <w:sz w:val="24"/>
          <w:szCs w:val="24"/>
        </w:rPr>
        <w:t xml:space="preserve"> гена, доминантный аллель которого дает фенотип дикого типа;</w:t>
      </w:r>
    </w:p>
    <w:p w14:paraId="36EE1860" w14:textId="5835453F" w:rsidR="00892B53" w:rsidRPr="00553790"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При скрещивании линий №1 и №2 друг с другом в </w:t>
      </w:r>
      <w:r w:rsidRPr="00553790">
        <w:rPr>
          <w:rFonts w:ascii="Cambria" w:hAnsi="Cambria"/>
          <w:bCs/>
          <w:sz w:val="24"/>
          <w:szCs w:val="24"/>
          <w:lang w:val="en-US"/>
        </w:rPr>
        <w:t>F</w:t>
      </w:r>
      <w:r w:rsidRPr="00553790">
        <w:rPr>
          <w:rFonts w:ascii="Cambria" w:hAnsi="Cambria"/>
          <w:bCs/>
          <w:sz w:val="24"/>
          <w:szCs w:val="24"/>
        </w:rPr>
        <w:t xml:space="preserve">1 наблюдается единообразие гибридов первого поколения (проявляется </w:t>
      </w:r>
      <w:r w:rsidRPr="00553790">
        <w:rPr>
          <w:rFonts w:ascii="Cambria" w:hAnsi="Cambria"/>
          <w:bCs/>
          <w:sz w:val="24"/>
          <w:szCs w:val="24"/>
          <w:lang w:val="en-US"/>
        </w:rPr>
        <w:t>I</w:t>
      </w:r>
      <w:r w:rsidRPr="00553790">
        <w:rPr>
          <w:rFonts w:ascii="Cambria" w:hAnsi="Cambria"/>
          <w:bCs/>
          <w:sz w:val="24"/>
          <w:szCs w:val="24"/>
        </w:rPr>
        <w:t xml:space="preserve"> Закон Менделя – Закон единообразия гибридов первого поколения);</w:t>
      </w:r>
    </w:p>
    <w:p w14:paraId="6729FED4" w14:textId="77777777" w:rsidR="00892B53" w:rsidRPr="00553790"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При скрещивании линий №1 и №2 друг с другом наблюдается независимое наследование двух генов (в </w:t>
      </w:r>
      <w:r w:rsidRPr="00553790">
        <w:rPr>
          <w:rFonts w:ascii="Cambria" w:hAnsi="Cambria"/>
          <w:bCs/>
          <w:sz w:val="24"/>
          <w:szCs w:val="24"/>
          <w:lang w:val="en-US"/>
        </w:rPr>
        <w:t>F</w:t>
      </w:r>
      <w:r w:rsidRPr="00553790">
        <w:rPr>
          <w:rFonts w:ascii="Cambria" w:hAnsi="Cambria"/>
          <w:bCs/>
          <w:sz w:val="24"/>
          <w:szCs w:val="24"/>
        </w:rPr>
        <w:t xml:space="preserve">2 проявляется </w:t>
      </w:r>
      <w:r w:rsidRPr="00553790">
        <w:rPr>
          <w:rFonts w:ascii="Cambria" w:hAnsi="Cambria"/>
          <w:bCs/>
          <w:sz w:val="24"/>
          <w:szCs w:val="24"/>
          <w:lang w:val="en-US"/>
        </w:rPr>
        <w:t>III</w:t>
      </w:r>
      <w:r w:rsidRPr="00553790">
        <w:rPr>
          <w:rFonts w:ascii="Cambria" w:hAnsi="Cambria"/>
          <w:bCs/>
          <w:sz w:val="24"/>
          <w:szCs w:val="24"/>
        </w:rPr>
        <w:t xml:space="preserve"> Закон Менделя – Закон независимого наследования);</w:t>
      </w:r>
    </w:p>
    <w:p w14:paraId="1E1BA2CD" w14:textId="77777777" w:rsidR="00892B53" w:rsidRPr="00553790"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 </w:t>
      </w:r>
      <w:r w:rsidRPr="00553790">
        <w:rPr>
          <w:rFonts w:ascii="Cambria" w:hAnsi="Cambria"/>
          <w:bCs/>
          <w:sz w:val="24"/>
          <w:szCs w:val="24"/>
          <w:lang w:val="en-US"/>
        </w:rPr>
        <w:t>F</w:t>
      </w:r>
      <w:r w:rsidRPr="00553790">
        <w:rPr>
          <w:rFonts w:ascii="Cambria" w:hAnsi="Cambria"/>
          <w:bCs/>
          <w:sz w:val="24"/>
          <w:szCs w:val="24"/>
        </w:rPr>
        <w:t>2 потомки с черным телом могут иметь разный генотип;</w:t>
      </w:r>
    </w:p>
    <w:p w14:paraId="7FB83322" w14:textId="588EAED7" w:rsidR="00892B53" w:rsidRPr="00553790" w:rsidRDefault="00892B53" w:rsidP="0040377B">
      <w:pPr>
        <w:spacing w:after="0" w:line="240" w:lineRule="auto"/>
        <w:jc w:val="both"/>
        <w:rPr>
          <w:rFonts w:ascii="Cambria" w:hAnsi="Cambria"/>
          <w:bCs/>
          <w:sz w:val="24"/>
          <w:szCs w:val="24"/>
        </w:rPr>
      </w:pPr>
    </w:p>
    <w:p w14:paraId="74D641F3" w14:textId="77777777" w:rsidR="00892B53" w:rsidRPr="00553790" w:rsidRDefault="00892B53" w:rsidP="0040377B">
      <w:pPr>
        <w:spacing w:after="0" w:line="240" w:lineRule="auto"/>
        <w:jc w:val="both"/>
        <w:rPr>
          <w:rFonts w:ascii="Cambria" w:hAnsi="Cambria"/>
          <w:bCs/>
          <w:sz w:val="24"/>
          <w:szCs w:val="24"/>
        </w:rPr>
      </w:pPr>
    </w:p>
    <w:p w14:paraId="3EDD0693" w14:textId="77777777" w:rsidR="0040377B" w:rsidRPr="00553790" w:rsidRDefault="0040377B" w:rsidP="0040377B">
      <w:pPr>
        <w:rPr>
          <w:rFonts w:ascii="Cambria" w:hAnsi="Cambria"/>
          <w:b/>
          <w:color w:val="FF0000"/>
          <w:sz w:val="28"/>
          <w:szCs w:val="24"/>
        </w:rPr>
      </w:pPr>
      <w:r w:rsidRPr="00553790">
        <w:rPr>
          <w:rFonts w:ascii="Cambria" w:hAnsi="Cambria"/>
          <w:b/>
          <w:color w:val="FF0000"/>
          <w:sz w:val="28"/>
          <w:szCs w:val="24"/>
        </w:rPr>
        <w:br w:type="page"/>
      </w:r>
    </w:p>
    <w:p w14:paraId="52FE189F" w14:textId="478183B2" w:rsidR="0040377B" w:rsidRPr="00553790" w:rsidRDefault="0040377B" w:rsidP="0040377B">
      <w:pPr>
        <w:spacing w:after="0" w:line="240" w:lineRule="auto"/>
        <w:jc w:val="both"/>
        <w:rPr>
          <w:rFonts w:ascii="Cambria" w:hAnsi="Cambria"/>
          <w:b/>
          <w:color w:val="FF0000"/>
          <w:sz w:val="28"/>
          <w:szCs w:val="24"/>
        </w:rPr>
      </w:pPr>
      <w:r w:rsidRPr="00553790">
        <w:rPr>
          <w:rFonts w:ascii="Cambria" w:hAnsi="Cambria"/>
          <w:b/>
          <w:color w:val="FF0000"/>
          <w:sz w:val="28"/>
          <w:szCs w:val="24"/>
        </w:rPr>
        <w:lastRenderedPageBreak/>
        <w:t xml:space="preserve">Задание </w:t>
      </w:r>
      <w:r w:rsidRPr="00553790">
        <w:rPr>
          <w:rFonts w:ascii="Cambria" w:hAnsi="Cambria"/>
          <w:b/>
          <w:color w:val="FF0000"/>
          <w:sz w:val="28"/>
          <w:szCs w:val="24"/>
          <w:lang w:val="en-US"/>
        </w:rPr>
        <w:t>ID</w:t>
      </w:r>
      <w:r w:rsidRPr="00553790">
        <w:rPr>
          <w:rFonts w:ascii="Cambria" w:hAnsi="Cambria"/>
          <w:b/>
          <w:color w:val="FF0000"/>
          <w:sz w:val="28"/>
          <w:szCs w:val="24"/>
        </w:rPr>
        <w:t xml:space="preserve"> 54 – 3 балла</w:t>
      </w:r>
    </w:p>
    <w:p w14:paraId="79036AB1" w14:textId="77777777" w:rsidR="0040377B" w:rsidRPr="00553790" w:rsidRDefault="0040377B" w:rsidP="0040377B">
      <w:pPr>
        <w:spacing w:after="0" w:line="240" w:lineRule="auto"/>
        <w:jc w:val="both"/>
        <w:rPr>
          <w:rFonts w:ascii="Cambria" w:hAnsi="Cambria"/>
          <w:bCs/>
          <w:i/>
          <w:sz w:val="24"/>
          <w:szCs w:val="24"/>
        </w:rPr>
      </w:pPr>
      <w:r w:rsidRPr="00553790">
        <w:rPr>
          <w:rFonts w:ascii="Cambria" w:hAnsi="Cambria"/>
          <w:bCs/>
          <w:i/>
          <w:sz w:val="24"/>
          <w:szCs w:val="24"/>
        </w:rPr>
        <w:t>Общая для всех вариантов часть вопроса:</w:t>
      </w:r>
    </w:p>
    <w:p w14:paraId="13210DD3" w14:textId="3C3DE879"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Уже более 10 лет прошло с выхода революционной для антропологии статьи (</w:t>
      </w:r>
      <w:hyperlink r:id="rId38" w:tgtFrame="_blank" w:history="1">
        <w:r w:rsidRPr="00553790">
          <w:rPr>
            <w:rFonts w:ascii="Cambria" w:hAnsi="Cambria"/>
            <w:b/>
            <w:bCs/>
            <w:sz w:val="24"/>
            <w:szCs w:val="24"/>
          </w:rPr>
          <w:t>A </w:t>
        </w:r>
        <w:proofErr w:type="spellStart"/>
        <w:r w:rsidRPr="00553790">
          <w:rPr>
            <w:rFonts w:ascii="Cambria" w:hAnsi="Cambria"/>
            <w:b/>
            <w:bCs/>
            <w:sz w:val="24"/>
            <w:szCs w:val="24"/>
          </w:rPr>
          <w:t>Draft</w:t>
        </w:r>
        <w:proofErr w:type="spellEnd"/>
        <w:r w:rsidRPr="00553790">
          <w:rPr>
            <w:rFonts w:ascii="Cambria" w:hAnsi="Cambria"/>
            <w:b/>
            <w:bCs/>
            <w:sz w:val="24"/>
            <w:szCs w:val="24"/>
          </w:rPr>
          <w:t xml:space="preserve"> </w:t>
        </w:r>
        <w:proofErr w:type="spellStart"/>
        <w:r w:rsidRPr="00553790">
          <w:rPr>
            <w:rFonts w:ascii="Cambria" w:hAnsi="Cambria"/>
            <w:b/>
            <w:bCs/>
            <w:sz w:val="24"/>
            <w:szCs w:val="24"/>
          </w:rPr>
          <w:t>Sequence</w:t>
        </w:r>
        <w:proofErr w:type="spellEnd"/>
        <w:r w:rsidRPr="00553790">
          <w:rPr>
            <w:rFonts w:ascii="Cambria" w:hAnsi="Cambria"/>
            <w:b/>
            <w:bCs/>
            <w:sz w:val="24"/>
            <w:szCs w:val="24"/>
          </w:rPr>
          <w:t xml:space="preserve"> </w:t>
        </w:r>
        <w:proofErr w:type="spellStart"/>
        <w:r w:rsidRPr="00553790">
          <w:rPr>
            <w:rFonts w:ascii="Cambria" w:hAnsi="Cambria"/>
            <w:b/>
            <w:bCs/>
            <w:sz w:val="24"/>
            <w:szCs w:val="24"/>
          </w:rPr>
          <w:t>of</w:t>
        </w:r>
        <w:proofErr w:type="spellEnd"/>
        <w:r w:rsidRPr="00553790">
          <w:rPr>
            <w:rFonts w:ascii="Cambria" w:hAnsi="Cambria"/>
            <w:b/>
            <w:bCs/>
            <w:sz w:val="24"/>
            <w:szCs w:val="24"/>
          </w:rPr>
          <w:t xml:space="preserve"> </w:t>
        </w:r>
        <w:proofErr w:type="spellStart"/>
        <w:r w:rsidRPr="00553790">
          <w:rPr>
            <w:rFonts w:ascii="Cambria" w:hAnsi="Cambria"/>
            <w:b/>
            <w:bCs/>
            <w:sz w:val="24"/>
            <w:szCs w:val="24"/>
          </w:rPr>
          <w:t>the</w:t>
        </w:r>
        <w:proofErr w:type="spellEnd"/>
        <w:r w:rsidRPr="00553790">
          <w:rPr>
            <w:rFonts w:ascii="Cambria" w:hAnsi="Cambria"/>
            <w:b/>
            <w:bCs/>
            <w:sz w:val="24"/>
            <w:szCs w:val="24"/>
          </w:rPr>
          <w:t xml:space="preserve"> </w:t>
        </w:r>
        <w:proofErr w:type="spellStart"/>
        <w:r w:rsidRPr="00553790">
          <w:rPr>
            <w:rFonts w:ascii="Cambria" w:hAnsi="Cambria"/>
            <w:b/>
            <w:bCs/>
            <w:sz w:val="24"/>
            <w:szCs w:val="24"/>
          </w:rPr>
          <w:t>Neandertal</w:t>
        </w:r>
        <w:proofErr w:type="spellEnd"/>
        <w:r w:rsidRPr="00553790">
          <w:rPr>
            <w:rFonts w:ascii="Cambria" w:hAnsi="Cambria"/>
            <w:b/>
            <w:bCs/>
            <w:sz w:val="24"/>
            <w:szCs w:val="24"/>
          </w:rPr>
          <w:t xml:space="preserve"> </w:t>
        </w:r>
        <w:proofErr w:type="spellStart"/>
        <w:r w:rsidRPr="00553790">
          <w:rPr>
            <w:rFonts w:ascii="Cambria" w:hAnsi="Cambria"/>
            <w:b/>
            <w:bCs/>
            <w:sz w:val="24"/>
            <w:szCs w:val="24"/>
          </w:rPr>
          <w:t>Genome</w:t>
        </w:r>
        <w:proofErr w:type="spellEnd"/>
      </w:hyperlink>
      <w:r w:rsidRPr="00553790">
        <w:rPr>
          <w:rFonts w:ascii="Cambria" w:hAnsi="Cambria"/>
          <w:b/>
          <w:bCs/>
          <w:sz w:val="24"/>
          <w:szCs w:val="24"/>
        </w:rPr>
        <w:t>, 2010//</w:t>
      </w:r>
      <w:proofErr w:type="spellStart"/>
      <w:r w:rsidRPr="00553790">
        <w:rPr>
          <w:rFonts w:ascii="Cambria" w:hAnsi="Cambria"/>
          <w:b/>
          <w:bCs/>
          <w:sz w:val="24"/>
          <w:szCs w:val="24"/>
        </w:rPr>
        <w:t>Science</w:t>
      </w:r>
      <w:proofErr w:type="spellEnd"/>
      <w:r w:rsidRPr="00553790">
        <w:rPr>
          <w:rFonts w:ascii="Cambria" w:hAnsi="Cambria"/>
          <w:b/>
          <w:bCs/>
          <w:sz w:val="24"/>
          <w:szCs w:val="24"/>
        </w:rPr>
        <w:t>), авторами которой был впервые подтверждён факт гибридизации предков вне-африканских</w:t>
      </w:r>
      <w:r w:rsidR="00513AD5" w:rsidRPr="00553790">
        <w:rPr>
          <w:rFonts w:ascii="Cambria" w:hAnsi="Cambria"/>
          <w:b/>
          <w:bCs/>
          <w:sz w:val="24"/>
          <w:szCs w:val="24"/>
        </w:rPr>
        <w:t xml:space="preserve"> </w:t>
      </w:r>
      <w:r w:rsidRPr="00553790">
        <w:rPr>
          <w:rFonts w:ascii="Cambria" w:hAnsi="Cambria"/>
          <w:b/>
          <w:bCs/>
          <w:sz w:val="24"/>
          <w:szCs w:val="24"/>
        </w:rPr>
        <w:t xml:space="preserve"> </w:t>
      </w:r>
      <w:r w:rsidRPr="00553790">
        <w:rPr>
          <w:rFonts w:ascii="Cambria" w:hAnsi="Cambria"/>
          <w:b/>
          <w:bCs/>
          <w:i/>
          <w:sz w:val="24"/>
          <w:szCs w:val="24"/>
          <w:lang w:val="en-US"/>
        </w:rPr>
        <w:t>Homo</w:t>
      </w:r>
      <w:r w:rsidRPr="00553790">
        <w:rPr>
          <w:rFonts w:ascii="Cambria" w:hAnsi="Cambria"/>
          <w:b/>
          <w:bCs/>
          <w:i/>
          <w:sz w:val="24"/>
          <w:szCs w:val="24"/>
        </w:rPr>
        <w:t xml:space="preserve"> </w:t>
      </w:r>
      <w:r w:rsidRPr="00553790">
        <w:rPr>
          <w:rFonts w:ascii="Cambria" w:hAnsi="Cambria"/>
          <w:b/>
          <w:bCs/>
          <w:i/>
          <w:sz w:val="24"/>
          <w:szCs w:val="24"/>
          <w:lang w:val="en-US"/>
        </w:rPr>
        <w:t>sapiens</w:t>
      </w:r>
      <w:r w:rsidRPr="00553790">
        <w:rPr>
          <w:rFonts w:ascii="Cambria" w:hAnsi="Cambria"/>
          <w:b/>
          <w:bCs/>
          <w:sz w:val="24"/>
          <w:szCs w:val="24"/>
        </w:rPr>
        <w:t xml:space="preserve"> </w:t>
      </w:r>
      <w:r w:rsidR="00513AD5" w:rsidRPr="00553790">
        <w:rPr>
          <w:rFonts w:ascii="Cambria" w:hAnsi="Cambria"/>
          <w:b/>
          <w:bCs/>
          <w:sz w:val="24"/>
          <w:szCs w:val="24"/>
        </w:rPr>
        <w:t xml:space="preserve">(человека разумного) </w:t>
      </w:r>
      <w:r w:rsidRPr="00553790">
        <w:rPr>
          <w:rFonts w:ascii="Cambria" w:hAnsi="Cambria"/>
          <w:b/>
          <w:bCs/>
          <w:sz w:val="24"/>
          <w:szCs w:val="24"/>
        </w:rPr>
        <w:t xml:space="preserve">с другим видом человека – </w:t>
      </w:r>
      <w:r w:rsidRPr="00553790">
        <w:rPr>
          <w:rFonts w:ascii="Cambria" w:hAnsi="Cambria"/>
          <w:b/>
          <w:bCs/>
          <w:i/>
          <w:sz w:val="24"/>
          <w:szCs w:val="24"/>
          <w:lang w:val="en-US"/>
        </w:rPr>
        <w:t>H</w:t>
      </w:r>
      <w:r w:rsidRPr="00553790">
        <w:rPr>
          <w:rFonts w:ascii="Cambria" w:hAnsi="Cambria"/>
          <w:b/>
          <w:bCs/>
          <w:i/>
          <w:sz w:val="24"/>
          <w:szCs w:val="24"/>
        </w:rPr>
        <w:t xml:space="preserve">. </w:t>
      </w:r>
      <w:r w:rsidRPr="00553790">
        <w:rPr>
          <w:rFonts w:ascii="Cambria" w:hAnsi="Cambria"/>
          <w:b/>
          <w:bCs/>
          <w:i/>
          <w:sz w:val="24"/>
          <w:szCs w:val="24"/>
          <w:lang w:val="en-US"/>
        </w:rPr>
        <w:t>neanderthalensis</w:t>
      </w:r>
      <w:r w:rsidR="00513AD5" w:rsidRPr="00553790">
        <w:rPr>
          <w:rFonts w:ascii="Cambria" w:hAnsi="Cambria"/>
          <w:b/>
          <w:bCs/>
          <w:i/>
          <w:sz w:val="24"/>
          <w:szCs w:val="24"/>
        </w:rPr>
        <w:t xml:space="preserve"> </w:t>
      </w:r>
      <w:r w:rsidR="00513AD5" w:rsidRPr="00553790">
        <w:rPr>
          <w:rFonts w:ascii="Cambria" w:hAnsi="Cambria"/>
          <w:b/>
          <w:bCs/>
          <w:sz w:val="24"/>
          <w:szCs w:val="24"/>
        </w:rPr>
        <w:t>(неандертальцами)</w:t>
      </w:r>
      <w:r w:rsidRPr="00553790">
        <w:rPr>
          <w:rFonts w:ascii="Cambria" w:hAnsi="Cambria"/>
          <w:b/>
          <w:bCs/>
          <w:sz w:val="24"/>
          <w:szCs w:val="24"/>
        </w:rPr>
        <w:t xml:space="preserve">. С тех пор </w:t>
      </w:r>
      <w:proofErr w:type="spellStart"/>
      <w:r w:rsidRPr="00553790">
        <w:rPr>
          <w:rFonts w:ascii="Cambria" w:hAnsi="Cambria"/>
          <w:b/>
          <w:bCs/>
          <w:sz w:val="24"/>
          <w:szCs w:val="24"/>
        </w:rPr>
        <w:t>палеогенетики</w:t>
      </w:r>
      <w:proofErr w:type="spellEnd"/>
      <w:r w:rsidRPr="00553790">
        <w:rPr>
          <w:rFonts w:ascii="Cambria" w:hAnsi="Cambria"/>
          <w:b/>
          <w:bCs/>
          <w:sz w:val="24"/>
          <w:szCs w:val="24"/>
        </w:rPr>
        <w:t xml:space="preserve"> открыли еще несколько эпизодов гибридизации между различными видами и популяциями человека. На рисунке, представленном ниже, представлены эпизоды гибридизации, установленные к 2016 году (</w:t>
      </w:r>
      <w:proofErr w:type="spellStart"/>
      <w:r w:rsidRPr="00553790">
        <w:rPr>
          <w:rFonts w:ascii="Cambria" w:hAnsi="Cambria"/>
          <w:b/>
          <w:bCs/>
          <w:sz w:val="24"/>
          <w:szCs w:val="24"/>
        </w:rPr>
        <w:t>Kuhlwilm</w:t>
      </w:r>
      <w:proofErr w:type="spellEnd"/>
      <w:r w:rsidRPr="00553790">
        <w:rPr>
          <w:rFonts w:ascii="Cambria" w:hAnsi="Cambria"/>
          <w:b/>
          <w:bCs/>
          <w:sz w:val="24"/>
          <w:szCs w:val="24"/>
        </w:rPr>
        <w:t xml:space="preserve"> </w:t>
      </w:r>
      <w:proofErr w:type="spellStart"/>
      <w:r w:rsidRPr="00553790">
        <w:rPr>
          <w:rFonts w:ascii="Cambria" w:hAnsi="Cambria"/>
          <w:b/>
          <w:bCs/>
          <w:sz w:val="24"/>
          <w:szCs w:val="24"/>
        </w:rPr>
        <w:t>et</w:t>
      </w:r>
      <w:proofErr w:type="spellEnd"/>
      <w:r w:rsidRPr="00553790">
        <w:rPr>
          <w:rFonts w:ascii="Cambria" w:hAnsi="Cambria"/>
          <w:b/>
          <w:bCs/>
          <w:sz w:val="24"/>
          <w:szCs w:val="24"/>
        </w:rPr>
        <w:t> </w:t>
      </w:r>
      <w:proofErr w:type="spellStart"/>
      <w:r w:rsidRPr="00553790">
        <w:rPr>
          <w:rFonts w:ascii="Cambria" w:hAnsi="Cambria"/>
          <w:b/>
          <w:bCs/>
          <w:sz w:val="24"/>
          <w:szCs w:val="24"/>
        </w:rPr>
        <w:t>al</w:t>
      </w:r>
      <w:proofErr w:type="spellEnd"/>
      <w:r w:rsidRPr="00553790">
        <w:rPr>
          <w:rFonts w:ascii="Cambria" w:hAnsi="Cambria"/>
          <w:b/>
          <w:bCs/>
          <w:sz w:val="24"/>
          <w:szCs w:val="24"/>
        </w:rPr>
        <w:t xml:space="preserve">., 2016). На схеме обозначены (слева-направо) пять линий </w:t>
      </w:r>
      <w:r w:rsidRPr="00553790">
        <w:rPr>
          <w:rFonts w:ascii="Cambria" w:hAnsi="Cambria"/>
          <w:b/>
          <w:bCs/>
          <w:i/>
          <w:sz w:val="24"/>
          <w:szCs w:val="24"/>
          <w:lang w:val="en-US"/>
        </w:rPr>
        <w:t>Homo</w:t>
      </w:r>
      <w:r w:rsidRPr="00553790">
        <w:rPr>
          <w:rFonts w:ascii="Cambria" w:hAnsi="Cambria"/>
          <w:b/>
          <w:bCs/>
          <w:i/>
          <w:sz w:val="24"/>
          <w:szCs w:val="24"/>
        </w:rPr>
        <w:t xml:space="preserve"> </w:t>
      </w:r>
      <w:r w:rsidRPr="00553790">
        <w:rPr>
          <w:rFonts w:ascii="Cambria" w:hAnsi="Cambria"/>
          <w:b/>
          <w:bCs/>
          <w:i/>
          <w:sz w:val="24"/>
          <w:szCs w:val="24"/>
          <w:lang w:val="en-US"/>
        </w:rPr>
        <w:t>sapiens</w:t>
      </w:r>
      <w:r w:rsidRPr="00553790">
        <w:rPr>
          <w:rFonts w:ascii="Cambria" w:hAnsi="Cambria"/>
          <w:b/>
          <w:bCs/>
          <w:sz w:val="24"/>
          <w:szCs w:val="24"/>
        </w:rPr>
        <w:t xml:space="preserve"> (</w:t>
      </w:r>
      <w:r w:rsidR="00AC44B6" w:rsidRPr="00553790">
        <w:rPr>
          <w:rFonts w:ascii="Cambria" w:hAnsi="Cambria"/>
          <w:b/>
          <w:bCs/>
          <w:sz w:val="24"/>
          <w:szCs w:val="24"/>
        </w:rPr>
        <w:t>две линии коренных африканцев</w:t>
      </w:r>
      <w:r w:rsidR="00381AB6" w:rsidRPr="00553790">
        <w:rPr>
          <w:rFonts w:ascii="Cambria" w:hAnsi="Cambria"/>
          <w:b/>
          <w:bCs/>
          <w:sz w:val="24"/>
          <w:szCs w:val="24"/>
        </w:rPr>
        <w:t>;</w:t>
      </w:r>
      <w:r w:rsidR="00AC44B6" w:rsidRPr="00553790">
        <w:rPr>
          <w:rFonts w:ascii="Cambria" w:hAnsi="Cambria"/>
          <w:b/>
          <w:bCs/>
          <w:sz w:val="24"/>
          <w:szCs w:val="24"/>
        </w:rPr>
        <w:t xml:space="preserve"> затем европейцы, представленные французами</w:t>
      </w:r>
      <w:r w:rsidR="00381AB6" w:rsidRPr="00553790">
        <w:rPr>
          <w:rFonts w:ascii="Cambria" w:hAnsi="Cambria"/>
          <w:b/>
          <w:bCs/>
          <w:sz w:val="24"/>
          <w:szCs w:val="24"/>
        </w:rPr>
        <w:t>;</w:t>
      </w:r>
      <w:r w:rsidR="00AC44B6" w:rsidRPr="00553790">
        <w:rPr>
          <w:rFonts w:ascii="Cambria" w:hAnsi="Cambria"/>
          <w:b/>
          <w:bCs/>
          <w:sz w:val="24"/>
          <w:szCs w:val="24"/>
        </w:rPr>
        <w:t xml:space="preserve"> монголоиды, представленные китайцами и жители Австралии и Океании, представленные полинезийцами</w:t>
      </w:r>
      <w:r w:rsidRPr="00553790">
        <w:rPr>
          <w:rFonts w:ascii="Cambria" w:hAnsi="Cambria"/>
          <w:b/>
          <w:bCs/>
          <w:sz w:val="24"/>
          <w:szCs w:val="24"/>
        </w:rPr>
        <w:t xml:space="preserve">), некая ныне вымершая линия </w:t>
      </w:r>
      <w:r w:rsidRPr="00553790">
        <w:rPr>
          <w:rFonts w:ascii="Cambria" w:hAnsi="Cambria"/>
          <w:b/>
          <w:bCs/>
          <w:i/>
          <w:sz w:val="24"/>
          <w:szCs w:val="24"/>
          <w:lang w:val="en-US"/>
        </w:rPr>
        <w:t>H</w:t>
      </w:r>
      <w:r w:rsidRPr="00553790">
        <w:rPr>
          <w:rFonts w:ascii="Cambria" w:hAnsi="Cambria"/>
          <w:b/>
          <w:bCs/>
          <w:i/>
          <w:sz w:val="24"/>
          <w:szCs w:val="24"/>
        </w:rPr>
        <w:t xml:space="preserve">. </w:t>
      </w:r>
      <w:r w:rsidRPr="00553790">
        <w:rPr>
          <w:rFonts w:ascii="Cambria" w:hAnsi="Cambria"/>
          <w:b/>
          <w:bCs/>
          <w:i/>
          <w:sz w:val="24"/>
          <w:szCs w:val="24"/>
          <w:lang w:val="en-US"/>
        </w:rPr>
        <w:t>sapiens</w:t>
      </w:r>
      <w:r w:rsidRPr="00553790">
        <w:rPr>
          <w:rFonts w:ascii="Cambria" w:hAnsi="Cambria"/>
          <w:b/>
          <w:bCs/>
          <w:sz w:val="24"/>
          <w:szCs w:val="24"/>
        </w:rPr>
        <w:t xml:space="preserve">,  три различных ветви </w:t>
      </w:r>
      <w:r w:rsidRPr="00553790">
        <w:rPr>
          <w:rFonts w:ascii="Cambria" w:hAnsi="Cambria"/>
          <w:b/>
          <w:bCs/>
          <w:i/>
          <w:sz w:val="24"/>
          <w:szCs w:val="24"/>
          <w:lang w:val="en-US"/>
        </w:rPr>
        <w:t>H</w:t>
      </w:r>
      <w:r w:rsidRPr="00553790">
        <w:rPr>
          <w:rFonts w:ascii="Cambria" w:hAnsi="Cambria"/>
          <w:b/>
          <w:bCs/>
          <w:i/>
          <w:sz w:val="24"/>
          <w:szCs w:val="24"/>
        </w:rPr>
        <w:t xml:space="preserve">. </w:t>
      </w:r>
      <w:r w:rsidRPr="00553790">
        <w:rPr>
          <w:rFonts w:ascii="Cambria" w:hAnsi="Cambria"/>
          <w:b/>
          <w:bCs/>
          <w:i/>
          <w:sz w:val="24"/>
          <w:szCs w:val="24"/>
          <w:lang w:val="en-US"/>
        </w:rPr>
        <w:t>neanderthalensis</w:t>
      </w:r>
      <w:r w:rsidRPr="00553790">
        <w:rPr>
          <w:rFonts w:ascii="Cambria" w:hAnsi="Cambria"/>
          <w:b/>
          <w:bCs/>
          <w:sz w:val="24"/>
          <w:szCs w:val="24"/>
        </w:rPr>
        <w:t xml:space="preserve">, </w:t>
      </w:r>
      <w:proofErr w:type="spellStart"/>
      <w:r w:rsidRPr="00553790">
        <w:rPr>
          <w:rFonts w:ascii="Cambria" w:hAnsi="Cambria"/>
          <w:b/>
          <w:bCs/>
          <w:sz w:val="24"/>
          <w:szCs w:val="24"/>
        </w:rPr>
        <w:t>Денисовский</w:t>
      </w:r>
      <w:proofErr w:type="spellEnd"/>
      <w:r w:rsidRPr="00553790">
        <w:rPr>
          <w:rFonts w:ascii="Cambria" w:hAnsi="Cambria"/>
          <w:b/>
          <w:bCs/>
          <w:sz w:val="24"/>
          <w:szCs w:val="24"/>
        </w:rPr>
        <w:t xml:space="preserve"> человек и некая архаичная ветвь </w:t>
      </w:r>
      <w:r w:rsidRPr="00553790">
        <w:rPr>
          <w:rFonts w:ascii="Cambria" w:hAnsi="Cambria"/>
          <w:b/>
          <w:bCs/>
          <w:i/>
          <w:sz w:val="24"/>
          <w:szCs w:val="24"/>
          <w:lang w:val="en-US"/>
        </w:rPr>
        <w:t>Homo</w:t>
      </w:r>
      <w:r w:rsidRPr="00553790">
        <w:rPr>
          <w:rFonts w:ascii="Cambria" w:hAnsi="Cambria"/>
          <w:b/>
          <w:bCs/>
          <w:i/>
          <w:sz w:val="24"/>
          <w:szCs w:val="24"/>
        </w:rPr>
        <w:t xml:space="preserve"> </w:t>
      </w:r>
      <w:r w:rsidRPr="00553790">
        <w:rPr>
          <w:rFonts w:ascii="Cambria" w:hAnsi="Cambria"/>
          <w:b/>
          <w:bCs/>
          <w:sz w:val="24"/>
          <w:szCs w:val="24"/>
        </w:rPr>
        <w:t xml:space="preserve">(по более современным данным, </w:t>
      </w:r>
      <w:r w:rsidRPr="00553790">
        <w:rPr>
          <w:rFonts w:ascii="Cambria" w:hAnsi="Cambria"/>
          <w:b/>
          <w:bCs/>
          <w:i/>
          <w:sz w:val="24"/>
          <w:szCs w:val="24"/>
          <w:lang w:val="en-US"/>
        </w:rPr>
        <w:t>H</w:t>
      </w:r>
      <w:r w:rsidRPr="00553790">
        <w:rPr>
          <w:rFonts w:ascii="Cambria" w:hAnsi="Cambria"/>
          <w:b/>
          <w:bCs/>
          <w:i/>
          <w:sz w:val="24"/>
          <w:szCs w:val="24"/>
        </w:rPr>
        <w:t xml:space="preserve">. </w:t>
      </w:r>
      <w:r w:rsidRPr="00553790">
        <w:rPr>
          <w:rFonts w:ascii="Cambria" w:hAnsi="Cambria"/>
          <w:b/>
          <w:bCs/>
          <w:i/>
          <w:sz w:val="24"/>
          <w:szCs w:val="24"/>
          <w:lang w:val="en-US"/>
        </w:rPr>
        <w:t>erectus</w:t>
      </w:r>
      <w:r w:rsidRPr="00553790">
        <w:rPr>
          <w:rFonts w:ascii="Cambria" w:hAnsi="Cambria"/>
          <w:b/>
          <w:bCs/>
          <w:sz w:val="24"/>
          <w:szCs w:val="24"/>
        </w:rPr>
        <w:t xml:space="preserve">). Стрелочками обозначены </w:t>
      </w:r>
      <w:proofErr w:type="spellStart"/>
      <w:r w:rsidRPr="00553790">
        <w:rPr>
          <w:rFonts w:ascii="Cambria" w:hAnsi="Cambria"/>
          <w:b/>
          <w:bCs/>
          <w:sz w:val="24"/>
          <w:szCs w:val="24"/>
        </w:rPr>
        <w:t>интрогрессии</w:t>
      </w:r>
      <w:proofErr w:type="spellEnd"/>
      <w:r w:rsidRPr="00553790">
        <w:rPr>
          <w:rFonts w:ascii="Cambria" w:hAnsi="Cambria"/>
          <w:b/>
          <w:bCs/>
          <w:sz w:val="24"/>
          <w:szCs w:val="24"/>
        </w:rPr>
        <w:t xml:space="preserve"> последовательностей</w:t>
      </w:r>
      <w:r w:rsidR="0009550A" w:rsidRPr="00553790">
        <w:rPr>
          <w:rFonts w:ascii="Cambria" w:hAnsi="Cambria"/>
          <w:b/>
          <w:bCs/>
          <w:sz w:val="24"/>
          <w:szCs w:val="24"/>
        </w:rPr>
        <w:t xml:space="preserve"> (проникновения генов одного вида в генетический фонд другого вида)</w:t>
      </w:r>
      <w:r w:rsidRPr="00553790">
        <w:rPr>
          <w:rFonts w:ascii="Cambria" w:hAnsi="Cambria"/>
          <w:b/>
          <w:bCs/>
          <w:sz w:val="24"/>
          <w:szCs w:val="24"/>
        </w:rPr>
        <w:t xml:space="preserve"> в ходе гибридизации, и доля соответствующих генов в изученных геномах.</w:t>
      </w:r>
    </w:p>
    <w:p w14:paraId="2E0C3D21" w14:textId="77777777" w:rsidR="00A2162F" w:rsidRPr="00553790" w:rsidRDefault="00A2162F" w:rsidP="0040377B">
      <w:pPr>
        <w:spacing w:after="0" w:line="240" w:lineRule="auto"/>
        <w:jc w:val="both"/>
        <w:rPr>
          <w:rFonts w:ascii="Cambria" w:hAnsi="Cambria"/>
          <w:b/>
          <w:bCs/>
          <w:sz w:val="24"/>
          <w:szCs w:val="24"/>
        </w:rPr>
      </w:pPr>
    </w:p>
    <w:p w14:paraId="761C2580" w14:textId="77777777" w:rsidR="0040377B" w:rsidRPr="00553790" w:rsidRDefault="00513AD5" w:rsidP="0040377B">
      <w:pPr>
        <w:spacing w:after="0" w:line="240" w:lineRule="auto"/>
        <w:jc w:val="both"/>
        <w:rPr>
          <w:rFonts w:ascii="Cambria" w:hAnsi="Cambria"/>
          <w:b/>
          <w:bCs/>
          <w:sz w:val="24"/>
          <w:szCs w:val="24"/>
        </w:rPr>
      </w:pPr>
      <w:r w:rsidRPr="00553790">
        <w:rPr>
          <w:rFonts w:ascii="Cambria" w:hAnsi="Cambria"/>
          <w:b/>
          <w:bCs/>
          <w:noProof/>
          <w:sz w:val="24"/>
          <w:szCs w:val="24"/>
          <w:lang w:eastAsia="ru-RU"/>
        </w:rPr>
        <w:drawing>
          <wp:inline distT="0" distB="0" distL="0" distR="0" wp14:anchorId="05425803" wp14:editId="5D3726C5">
            <wp:extent cx="5219700" cy="4599808"/>
            <wp:effectExtent l="0" t="0" r="0" b="0"/>
            <wp:docPr id="1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9"/>
                    <a:stretch>
                      <a:fillRect/>
                    </a:stretch>
                  </pic:blipFill>
                  <pic:spPr>
                    <a:xfrm>
                      <a:off x="0" y="0"/>
                      <a:ext cx="5224099" cy="4603684"/>
                    </a:xfrm>
                    <a:prstGeom prst="rect">
                      <a:avLst/>
                    </a:prstGeom>
                  </pic:spPr>
                </pic:pic>
              </a:graphicData>
            </a:graphic>
          </wp:inline>
        </w:drawing>
      </w:r>
    </w:p>
    <w:p w14:paraId="3F3DADB6" w14:textId="77777777" w:rsidR="00A2162F" w:rsidRPr="00553790" w:rsidRDefault="00A2162F" w:rsidP="0040377B">
      <w:pPr>
        <w:spacing w:after="0" w:line="240" w:lineRule="auto"/>
        <w:jc w:val="both"/>
        <w:rPr>
          <w:rFonts w:ascii="Cambria" w:hAnsi="Cambria"/>
          <w:b/>
          <w:bCs/>
          <w:sz w:val="24"/>
          <w:szCs w:val="24"/>
        </w:rPr>
      </w:pPr>
    </w:p>
    <w:p w14:paraId="30D79524" w14:textId="0E71CFCD" w:rsidR="0040377B" w:rsidRPr="00553790" w:rsidRDefault="0040377B" w:rsidP="0040377B">
      <w:pPr>
        <w:spacing w:after="0" w:line="240" w:lineRule="auto"/>
        <w:jc w:val="both"/>
        <w:rPr>
          <w:rFonts w:ascii="Cambria" w:hAnsi="Cambria"/>
          <w:b/>
          <w:bCs/>
          <w:sz w:val="24"/>
          <w:szCs w:val="24"/>
        </w:rPr>
      </w:pPr>
      <w:r w:rsidRPr="00553790">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3642F6F6" w14:textId="4209192D" w:rsidR="000F54F9" w:rsidRPr="00553790" w:rsidRDefault="000F54F9" w:rsidP="0040377B">
      <w:pPr>
        <w:spacing w:after="0" w:line="240" w:lineRule="auto"/>
        <w:jc w:val="both"/>
        <w:rPr>
          <w:rFonts w:ascii="Cambria" w:hAnsi="Cambria"/>
          <w:bCs/>
          <w:sz w:val="24"/>
          <w:szCs w:val="24"/>
        </w:rPr>
      </w:pPr>
    </w:p>
    <w:p w14:paraId="51D6FD0F" w14:textId="6763CC5A" w:rsidR="000F54F9" w:rsidRPr="00553790" w:rsidRDefault="000F54F9" w:rsidP="000F54F9">
      <w:pPr>
        <w:spacing w:after="0" w:line="240" w:lineRule="auto"/>
        <w:jc w:val="both"/>
        <w:rPr>
          <w:rFonts w:ascii="Cambria" w:hAnsi="Cambria"/>
          <w:bCs/>
          <w:i/>
          <w:iCs/>
          <w:sz w:val="24"/>
          <w:szCs w:val="24"/>
          <w:lang w:val="en-US"/>
        </w:rPr>
      </w:pPr>
      <w:r w:rsidRPr="00553790">
        <w:rPr>
          <w:rFonts w:ascii="Cambria" w:hAnsi="Cambria"/>
          <w:bCs/>
          <w:i/>
          <w:iCs/>
          <w:sz w:val="24"/>
          <w:szCs w:val="24"/>
        </w:rPr>
        <w:t>Вариант</w:t>
      </w:r>
      <w:r w:rsidRPr="00553790">
        <w:rPr>
          <w:rFonts w:ascii="Cambria" w:hAnsi="Cambria"/>
          <w:bCs/>
          <w:i/>
          <w:iCs/>
          <w:sz w:val="24"/>
          <w:szCs w:val="24"/>
          <w:lang w:val="en-US"/>
        </w:rPr>
        <w:t xml:space="preserve"> 1: </w:t>
      </w:r>
    </w:p>
    <w:p w14:paraId="397EE1E6" w14:textId="77777777" w:rsidR="000F54F9" w:rsidRPr="00553790"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Последовательности, относящиеся к архаичной ветви ранних </w:t>
      </w:r>
      <w:proofErr w:type="spellStart"/>
      <w:r w:rsidRPr="00553790">
        <w:rPr>
          <w:rFonts w:ascii="Cambria" w:hAnsi="Cambria"/>
          <w:bCs/>
          <w:i/>
          <w:iCs/>
          <w:sz w:val="24"/>
          <w:szCs w:val="24"/>
        </w:rPr>
        <w:t>Homo</w:t>
      </w:r>
      <w:proofErr w:type="spellEnd"/>
      <w:r w:rsidRPr="00553790">
        <w:rPr>
          <w:rFonts w:ascii="Cambria" w:hAnsi="Cambria"/>
          <w:bCs/>
          <w:sz w:val="24"/>
          <w:szCs w:val="24"/>
        </w:rPr>
        <w:t xml:space="preserve">, могли попасть в генофонд </w:t>
      </w:r>
      <w:r w:rsidRPr="00553790">
        <w:rPr>
          <w:rFonts w:ascii="Cambria" w:hAnsi="Cambria"/>
          <w:bCs/>
          <w:i/>
          <w:iCs/>
          <w:sz w:val="24"/>
          <w:szCs w:val="24"/>
        </w:rPr>
        <w:t xml:space="preserve">H. </w:t>
      </w:r>
      <w:proofErr w:type="spellStart"/>
      <w:r w:rsidRPr="00553790">
        <w:rPr>
          <w:rFonts w:ascii="Cambria" w:hAnsi="Cambria"/>
          <w:bCs/>
          <w:i/>
          <w:iCs/>
          <w:sz w:val="24"/>
          <w:szCs w:val="24"/>
        </w:rPr>
        <w:t>sapiens</w:t>
      </w:r>
      <w:proofErr w:type="spellEnd"/>
      <w:r w:rsidRPr="00553790">
        <w:rPr>
          <w:rFonts w:ascii="Cambria" w:hAnsi="Cambria"/>
          <w:bCs/>
          <w:sz w:val="24"/>
          <w:szCs w:val="24"/>
        </w:rPr>
        <w:t>;</w:t>
      </w:r>
    </w:p>
    <w:p w14:paraId="53ACF6DE" w14:textId="77777777" w:rsidR="000F54F9" w:rsidRPr="00553790"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lastRenderedPageBreak/>
        <w:t xml:space="preserve">В геномах </w:t>
      </w:r>
      <w:r w:rsidRPr="00553790">
        <w:rPr>
          <w:rFonts w:ascii="Cambria" w:hAnsi="Cambria"/>
          <w:bCs/>
          <w:i/>
          <w:sz w:val="24"/>
          <w:szCs w:val="24"/>
        </w:rPr>
        <w:t xml:space="preserve">H. </w:t>
      </w:r>
      <w:r w:rsidRPr="00553790">
        <w:rPr>
          <w:rFonts w:ascii="Cambria" w:hAnsi="Cambria"/>
          <w:bCs/>
          <w:i/>
          <w:sz w:val="24"/>
          <w:szCs w:val="24"/>
          <w:lang w:val="en-US"/>
        </w:rPr>
        <w:t>n</w:t>
      </w:r>
      <w:proofErr w:type="spellStart"/>
      <w:r w:rsidRPr="00553790">
        <w:rPr>
          <w:rFonts w:ascii="Cambria" w:hAnsi="Cambria"/>
          <w:bCs/>
          <w:i/>
          <w:sz w:val="24"/>
          <w:szCs w:val="24"/>
        </w:rPr>
        <w:t>eanderthalensis</w:t>
      </w:r>
      <w:proofErr w:type="spellEnd"/>
      <w:r w:rsidRPr="00553790">
        <w:rPr>
          <w:rFonts w:ascii="Cambria" w:hAnsi="Cambria"/>
          <w:bCs/>
          <w:sz w:val="24"/>
          <w:szCs w:val="24"/>
        </w:rPr>
        <w:t xml:space="preserve"> (по крайней мере, в некоторых) есть последовательности, полученные в ходе гибридизации с </w:t>
      </w:r>
      <w:r w:rsidRPr="00553790">
        <w:rPr>
          <w:rFonts w:ascii="Cambria" w:hAnsi="Cambria"/>
          <w:bCs/>
          <w:i/>
          <w:sz w:val="24"/>
          <w:szCs w:val="24"/>
        </w:rPr>
        <w:t xml:space="preserve">H. </w:t>
      </w:r>
      <w:proofErr w:type="spellStart"/>
      <w:r w:rsidRPr="00553790">
        <w:rPr>
          <w:rFonts w:ascii="Cambria" w:hAnsi="Cambria"/>
          <w:bCs/>
          <w:i/>
          <w:sz w:val="24"/>
          <w:szCs w:val="24"/>
        </w:rPr>
        <w:t>sapiens</w:t>
      </w:r>
      <w:proofErr w:type="spellEnd"/>
      <w:r w:rsidRPr="00553790">
        <w:rPr>
          <w:rFonts w:ascii="Cambria" w:hAnsi="Cambria"/>
          <w:bCs/>
          <w:sz w:val="24"/>
          <w:szCs w:val="24"/>
        </w:rPr>
        <w:t>;</w:t>
      </w:r>
    </w:p>
    <w:p w14:paraId="40528982" w14:textId="77777777" w:rsidR="000F54F9" w:rsidRPr="00553790"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Предки коренного населения Австралии и Океании принимали участие в нескольких эпизодах гибридизации на различных этапах своей эволюции;</w:t>
      </w:r>
    </w:p>
    <w:p w14:paraId="673F884A" w14:textId="77777777" w:rsidR="000F54F9" w:rsidRPr="00553790"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В геномах коренных африканцев, по данным на 2016 год, не было обнаружено следов гибридизации с другими видами человека;</w:t>
      </w:r>
    </w:p>
    <w:p w14:paraId="0B5C63E4" w14:textId="77777777" w:rsidR="000F54F9" w:rsidRPr="00553790" w:rsidRDefault="000F54F9" w:rsidP="000867B1">
      <w:pPr>
        <w:numPr>
          <w:ilvl w:val="1"/>
          <w:numId w:val="196"/>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Можно сказать, что</w:t>
      </w:r>
      <w:r w:rsidRPr="00553790">
        <w:rPr>
          <w:rFonts w:ascii="Cambria" w:hAnsi="Cambria"/>
          <w:bCs/>
          <w:i/>
          <w:sz w:val="24"/>
          <w:szCs w:val="24"/>
        </w:rPr>
        <w:t xml:space="preserve"> H. </w:t>
      </w:r>
      <w:proofErr w:type="spellStart"/>
      <w:r w:rsidRPr="00553790">
        <w:rPr>
          <w:rFonts w:ascii="Cambria" w:hAnsi="Cambria"/>
          <w:bCs/>
          <w:i/>
          <w:sz w:val="24"/>
          <w:szCs w:val="24"/>
        </w:rPr>
        <w:t>sapiens</w:t>
      </w:r>
      <w:proofErr w:type="spellEnd"/>
      <w:r w:rsidRPr="00553790">
        <w:rPr>
          <w:rFonts w:ascii="Cambria" w:hAnsi="Cambria"/>
          <w:bCs/>
          <w:sz w:val="24"/>
          <w:szCs w:val="24"/>
        </w:rPr>
        <w:t xml:space="preserve"> не только вытеснили, но и частично ассимилировали другие виды рода </w:t>
      </w:r>
      <w:proofErr w:type="spellStart"/>
      <w:r w:rsidRPr="00553790">
        <w:rPr>
          <w:rFonts w:ascii="Cambria" w:hAnsi="Cambria"/>
          <w:bCs/>
          <w:i/>
          <w:sz w:val="24"/>
          <w:szCs w:val="24"/>
        </w:rPr>
        <w:t>Homo</w:t>
      </w:r>
      <w:proofErr w:type="spellEnd"/>
      <w:r w:rsidRPr="00553790">
        <w:rPr>
          <w:rFonts w:ascii="Cambria" w:hAnsi="Cambria"/>
          <w:bCs/>
          <w:sz w:val="24"/>
          <w:szCs w:val="24"/>
        </w:rPr>
        <w:t>;</w:t>
      </w:r>
    </w:p>
    <w:p w14:paraId="6CD96CD6" w14:textId="77777777" w:rsidR="000F54F9" w:rsidRPr="00553790"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Все виды рода </w:t>
      </w:r>
      <w:r w:rsidRPr="00553790">
        <w:rPr>
          <w:rFonts w:ascii="Cambria" w:hAnsi="Cambria"/>
          <w:bCs/>
          <w:i/>
          <w:sz w:val="24"/>
          <w:szCs w:val="24"/>
          <w:lang w:val="en-US"/>
        </w:rPr>
        <w:t>Homo</w:t>
      </w:r>
      <w:r w:rsidRPr="00553790">
        <w:rPr>
          <w:rFonts w:ascii="Cambria" w:hAnsi="Cambria"/>
          <w:bCs/>
          <w:sz w:val="24"/>
          <w:szCs w:val="24"/>
        </w:rPr>
        <w:t xml:space="preserve"> </w:t>
      </w:r>
      <w:proofErr w:type="spellStart"/>
      <w:r w:rsidRPr="00553790">
        <w:rPr>
          <w:rFonts w:ascii="Cambria" w:hAnsi="Cambria"/>
          <w:bCs/>
          <w:sz w:val="24"/>
          <w:szCs w:val="24"/>
        </w:rPr>
        <w:t>гибридизировали</w:t>
      </w:r>
      <w:proofErr w:type="spellEnd"/>
      <w:r w:rsidRPr="00553790">
        <w:rPr>
          <w:rFonts w:ascii="Cambria" w:hAnsi="Cambria"/>
          <w:bCs/>
          <w:sz w:val="24"/>
          <w:szCs w:val="24"/>
        </w:rPr>
        <w:t xml:space="preserve"> между собой;</w:t>
      </w:r>
    </w:p>
    <w:p w14:paraId="69FD1670" w14:textId="77777777" w:rsidR="000F54F9" w:rsidRPr="00553790" w:rsidRDefault="000F54F9" w:rsidP="000F54F9">
      <w:pPr>
        <w:spacing w:after="0" w:line="240" w:lineRule="auto"/>
        <w:jc w:val="both"/>
        <w:rPr>
          <w:rFonts w:ascii="Cambria" w:hAnsi="Cambria"/>
          <w:bCs/>
          <w:sz w:val="24"/>
          <w:szCs w:val="24"/>
        </w:rPr>
      </w:pPr>
    </w:p>
    <w:p w14:paraId="3FB713BF" w14:textId="7AA39838" w:rsidR="000F54F9" w:rsidRPr="00553790" w:rsidRDefault="000F54F9" w:rsidP="000F54F9">
      <w:pPr>
        <w:spacing w:after="0" w:line="240" w:lineRule="auto"/>
        <w:jc w:val="both"/>
        <w:rPr>
          <w:rFonts w:ascii="Cambria" w:hAnsi="Cambria"/>
          <w:bCs/>
          <w:i/>
          <w:iCs/>
          <w:sz w:val="24"/>
          <w:szCs w:val="24"/>
          <w:lang w:val="en-US"/>
        </w:rPr>
      </w:pPr>
      <w:r w:rsidRPr="00553790">
        <w:rPr>
          <w:rFonts w:ascii="Cambria" w:hAnsi="Cambria"/>
          <w:bCs/>
          <w:i/>
          <w:iCs/>
          <w:sz w:val="24"/>
          <w:szCs w:val="24"/>
        </w:rPr>
        <w:t xml:space="preserve">Вариант 2: </w:t>
      </w:r>
    </w:p>
    <w:p w14:paraId="6C00C37E" w14:textId="77777777" w:rsidR="000F54F9" w:rsidRPr="00553790"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Наибольшую долю генов, полученных от других видов человека, можно найти в геномах коренного населения Австралии и Океании;</w:t>
      </w:r>
    </w:p>
    <w:p w14:paraId="74589A1A" w14:textId="77777777" w:rsidR="000F54F9" w:rsidRPr="00553790"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Предки коренного населения Австралии и Океании принимали участие в нескольких эпизодах гибридизации на различных этапах своей эволюции;</w:t>
      </w:r>
    </w:p>
    <w:p w14:paraId="39F25EB5" w14:textId="77777777" w:rsidR="000F54F9" w:rsidRPr="00553790" w:rsidRDefault="000F54F9" w:rsidP="000867B1">
      <w:pPr>
        <w:numPr>
          <w:ilvl w:val="1"/>
          <w:numId w:val="197"/>
        </w:numPr>
        <w:tabs>
          <w:tab w:val="clear" w:pos="720"/>
          <w:tab w:val="num" w:pos="426"/>
        </w:tabs>
        <w:spacing w:after="0" w:line="240" w:lineRule="auto"/>
        <w:ind w:left="0" w:firstLine="0"/>
        <w:jc w:val="both"/>
        <w:rPr>
          <w:rFonts w:ascii="Cambria" w:hAnsi="Cambria"/>
          <w:bCs/>
          <w:sz w:val="24"/>
          <w:szCs w:val="24"/>
        </w:rPr>
      </w:pPr>
      <w:r w:rsidRPr="00553790">
        <w:rPr>
          <w:rFonts w:ascii="Cambria" w:hAnsi="Cambria"/>
          <w:bCs/>
          <w:sz w:val="24"/>
          <w:szCs w:val="24"/>
        </w:rPr>
        <w:t>Можно сказать, что</w:t>
      </w:r>
      <w:r w:rsidRPr="00553790">
        <w:rPr>
          <w:rFonts w:ascii="Cambria" w:hAnsi="Cambria"/>
          <w:bCs/>
          <w:i/>
          <w:sz w:val="24"/>
          <w:szCs w:val="24"/>
        </w:rPr>
        <w:t xml:space="preserve"> H. </w:t>
      </w:r>
      <w:proofErr w:type="spellStart"/>
      <w:r w:rsidRPr="00553790">
        <w:rPr>
          <w:rFonts w:ascii="Cambria" w:hAnsi="Cambria"/>
          <w:bCs/>
          <w:i/>
          <w:sz w:val="24"/>
          <w:szCs w:val="24"/>
        </w:rPr>
        <w:t>sapiens</w:t>
      </w:r>
      <w:proofErr w:type="spellEnd"/>
      <w:r w:rsidRPr="00553790">
        <w:rPr>
          <w:rFonts w:ascii="Cambria" w:hAnsi="Cambria"/>
          <w:bCs/>
          <w:sz w:val="24"/>
          <w:szCs w:val="24"/>
        </w:rPr>
        <w:t xml:space="preserve"> не только вытеснили, но и частично ассимилировали другие виды рода </w:t>
      </w:r>
      <w:proofErr w:type="spellStart"/>
      <w:r w:rsidRPr="00553790">
        <w:rPr>
          <w:rFonts w:ascii="Cambria" w:hAnsi="Cambria"/>
          <w:bCs/>
          <w:i/>
          <w:sz w:val="24"/>
          <w:szCs w:val="24"/>
        </w:rPr>
        <w:t>Homo</w:t>
      </w:r>
      <w:proofErr w:type="spellEnd"/>
      <w:r w:rsidRPr="00553790">
        <w:rPr>
          <w:rFonts w:ascii="Cambria" w:hAnsi="Cambria"/>
          <w:bCs/>
          <w:sz w:val="24"/>
          <w:szCs w:val="24"/>
        </w:rPr>
        <w:t>;</w:t>
      </w:r>
    </w:p>
    <w:p w14:paraId="222806DE" w14:textId="77777777" w:rsidR="000F54F9" w:rsidRPr="00553790"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 геномах европейцев, монголоидов и полинезийцев можно обнаружить одинаковые </w:t>
      </w:r>
      <w:proofErr w:type="spellStart"/>
      <w:r w:rsidRPr="00553790">
        <w:rPr>
          <w:rFonts w:ascii="Cambria" w:hAnsi="Cambria"/>
          <w:bCs/>
          <w:sz w:val="24"/>
          <w:szCs w:val="24"/>
        </w:rPr>
        <w:t>интрогрессии</w:t>
      </w:r>
      <w:proofErr w:type="spellEnd"/>
      <w:r w:rsidRPr="00553790">
        <w:rPr>
          <w:rFonts w:ascii="Cambria" w:hAnsi="Cambria"/>
          <w:bCs/>
          <w:sz w:val="24"/>
          <w:szCs w:val="24"/>
        </w:rPr>
        <w:t>, полученные в результате одного эпизода гибридизации;</w:t>
      </w:r>
    </w:p>
    <w:p w14:paraId="749C4691" w14:textId="77777777" w:rsidR="000F54F9" w:rsidRPr="00553790"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Все виды рода </w:t>
      </w:r>
      <w:r w:rsidRPr="00553790">
        <w:rPr>
          <w:rFonts w:ascii="Cambria" w:hAnsi="Cambria"/>
          <w:bCs/>
          <w:i/>
          <w:sz w:val="24"/>
          <w:szCs w:val="24"/>
          <w:lang w:val="en-US"/>
        </w:rPr>
        <w:t>Homo</w:t>
      </w:r>
      <w:r w:rsidRPr="00553790">
        <w:rPr>
          <w:rFonts w:ascii="Cambria" w:hAnsi="Cambria"/>
          <w:bCs/>
          <w:sz w:val="24"/>
          <w:szCs w:val="24"/>
        </w:rPr>
        <w:t xml:space="preserve"> </w:t>
      </w:r>
      <w:proofErr w:type="spellStart"/>
      <w:r w:rsidRPr="00553790">
        <w:rPr>
          <w:rFonts w:ascii="Cambria" w:hAnsi="Cambria"/>
          <w:bCs/>
          <w:sz w:val="24"/>
          <w:szCs w:val="24"/>
        </w:rPr>
        <w:t>гибридизировали</w:t>
      </w:r>
      <w:proofErr w:type="spellEnd"/>
      <w:r w:rsidRPr="00553790">
        <w:rPr>
          <w:rFonts w:ascii="Cambria" w:hAnsi="Cambria"/>
          <w:bCs/>
          <w:sz w:val="24"/>
          <w:szCs w:val="24"/>
        </w:rPr>
        <w:t xml:space="preserve"> между собой;</w:t>
      </w:r>
    </w:p>
    <w:p w14:paraId="2A4C134D" w14:textId="77777777" w:rsidR="000F54F9" w:rsidRPr="00553790"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 xml:space="preserve">Репродуктивные барьеры между рассматриваемыми видами рода </w:t>
      </w:r>
      <w:r w:rsidRPr="00553790">
        <w:rPr>
          <w:rFonts w:ascii="Cambria" w:hAnsi="Cambria"/>
          <w:bCs/>
          <w:i/>
          <w:sz w:val="24"/>
          <w:szCs w:val="24"/>
          <w:lang w:val="en-US"/>
        </w:rPr>
        <w:t>Homo</w:t>
      </w:r>
      <w:r w:rsidRPr="00553790">
        <w:rPr>
          <w:rFonts w:ascii="Cambria" w:hAnsi="Cambria"/>
          <w:bCs/>
          <w:sz w:val="24"/>
          <w:szCs w:val="24"/>
        </w:rPr>
        <w:t xml:space="preserve"> не успели сформироваться в достаточной степени, чтобы можно было говорить о наличии полной репродуктивной изоляции.</w:t>
      </w:r>
    </w:p>
    <w:p w14:paraId="5966045D" w14:textId="77777777" w:rsidR="000F54F9" w:rsidRPr="00553790" w:rsidRDefault="000F54F9" w:rsidP="000F54F9">
      <w:pPr>
        <w:spacing w:after="0" w:line="240" w:lineRule="auto"/>
        <w:jc w:val="both"/>
        <w:rPr>
          <w:rFonts w:ascii="Cambria" w:hAnsi="Cambria"/>
          <w:bCs/>
          <w:sz w:val="24"/>
          <w:szCs w:val="24"/>
        </w:rPr>
      </w:pPr>
    </w:p>
    <w:p w14:paraId="6D7D646B" w14:textId="7113A263" w:rsidR="000F54F9" w:rsidRPr="00553790" w:rsidRDefault="000F54F9" w:rsidP="000F54F9">
      <w:pPr>
        <w:spacing w:after="0" w:line="240" w:lineRule="auto"/>
        <w:jc w:val="both"/>
        <w:rPr>
          <w:rFonts w:ascii="Cambria" w:hAnsi="Cambria"/>
          <w:bCs/>
          <w:i/>
          <w:iCs/>
          <w:sz w:val="24"/>
          <w:szCs w:val="24"/>
        </w:rPr>
      </w:pPr>
      <w:r w:rsidRPr="00553790">
        <w:rPr>
          <w:rFonts w:ascii="Cambria" w:hAnsi="Cambria"/>
          <w:bCs/>
          <w:i/>
          <w:iCs/>
          <w:sz w:val="24"/>
          <w:szCs w:val="24"/>
        </w:rPr>
        <w:t xml:space="preserve">Вариант 3: </w:t>
      </w:r>
    </w:p>
    <w:p w14:paraId="438D36BB" w14:textId="77777777" w:rsidR="000F54F9" w:rsidRPr="00553790"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 xml:space="preserve">Последовательности, относящиеся к архаичной ветви ранних </w:t>
      </w:r>
      <w:proofErr w:type="spellStart"/>
      <w:r w:rsidRPr="00553790">
        <w:rPr>
          <w:rFonts w:ascii="Cambria" w:hAnsi="Cambria"/>
          <w:bCs/>
          <w:i/>
          <w:iCs/>
          <w:sz w:val="24"/>
          <w:szCs w:val="24"/>
        </w:rPr>
        <w:t>Homo</w:t>
      </w:r>
      <w:proofErr w:type="spellEnd"/>
      <w:r w:rsidRPr="00553790">
        <w:rPr>
          <w:rFonts w:ascii="Cambria" w:hAnsi="Cambria"/>
          <w:bCs/>
          <w:sz w:val="24"/>
          <w:szCs w:val="24"/>
        </w:rPr>
        <w:t xml:space="preserve">, могли попасть в генофонд </w:t>
      </w:r>
      <w:r w:rsidRPr="00553790">
        <w:rPr>
          <w:rFonts w:ascii="Cambria" w:hAnsi="Cambria"/>
          <w:bCs/>
          <w:i/>
          <w:iCs/>
          <w:sz w:val="24"/>
          <w:szCs w:val="24"/>
        </w:rPr>
        <w:t xml:space="preserve">H. </w:t>
      </w:r>
      <w:proofErr w:type="spellStart"/>
      <w:r w:rsidRPr="00553790">
        <w:rPr>
          <w:rFonts w:ascii="Cambria" w:hAnsi="Cambria"/>
          <w:bCs/>
          <w:i/>
          <w:iCs/>
          <w:sz w:val="24"/>
          <w:szCs w:val="24"/>
        </w:rPr>
        <w:t>sapiens</w:t>
      </w:r>
      <w:proofErr w:type="spellEnd"/>
      <w:r w:rsidRPr="00553790">
        <w:rPr>
          <w:rFonts w:ascii="Cambria" w:hAnsi="Cambria"/>
          <w:bCs/>
          <w:sz w:val="24"/>
          <w:szCs w:val="24"/>
        </w:rPr>
        <w:t>;</w:t>
      </w:r>
    </w:p>
    <w:p w14:paraId="1F78FF7E" w14:textId="77777777" w:rsidR="000F54F9" w:rsidRPr="00553790"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Наибольшую долю генов, полученных от других видов человека, можно найти в геномах коренного населения Австралии и Океании;</w:t>
      </w:r>
    </w:p>
    <w:p w14:paraId="71669B9E" w14:textId="77777777" w:rsidR="000F54F9" w:rsidRPr="00553790"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 геномах </w:t>
      </w:r>
      <w:r w:rsidRPr="00553790">
        <w:rPr>
          <w:rFonts w:ascii="Cambria" w:hAnsi="Cambria"/>
          <w:bCs/>
          <w:i/>
          <w:sz w:val="24"/>
          <w:szCs w:val="24"/>
        </w:rPr>
        <w:t xml:space="preserve">H. </w:t>
      </w:r>
      <w:r w:rsidRPr="00553790">
        <w:rPr>
          <w:rFonts w:ascii="Cambria" w:hAnsi="Cambria"/>
          <w:bCs/>
          <w:i/>
          <w:sz w:val="24"/>
          <w:szCs w:val="24"/>
          <w:lang w:val="en-US"/>
        </w:rPr>
        <w:t>n</w:t>
      </w:r>
      <w:proofErr w:type="spellStart"/>
      <w:r w:rsidRPr="00553790">
        <w:rPr>
          <w:rFonts w:ascii="Cambria" w:hAnsi="Cambria"/>
          <w:bCs/>
          <w:i/>
          <w:sz w:val="24"/>
          <w:szCs w:val="24"/>
        </w:rPr>
        <w:t>eanderthalensis</w:t>
      </w:r>
      <w:proofErr w:type="spellEnd"/>
      <w:r w:rsidRPr="00553790">
        <w:rPr>
          <w:rFonts w:ascii="Cambria" w:hAnsi="Cambria"/>
          <w:bCs/>
          <w:sz w:val="24"/>
          <w:szCs w:val="24"/>
        </w:rPr>
        <w:t xml:space="preserve"> не были обнаружены последовательности, полученные в ходе гибридизации с другими видами;</w:t>
      </w:r>
    </w:p>
    <w:p w14:paraId="086CECB8" w14:textId="77777777" w:rsidR="000F54F9" w:rsidRPr="00553790"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В геномах коренных африканцев, по данным на 2016 год, не было обнаружено следов гибридизации с другими видами человека;</w:t>
      </w:r>
    </w:p>
    <w:p w14:paraId="107DC2D7" w14:textId="77777777" w:rsidR="000F54F9" w:rsidRPr="00553790"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 xml:space="preserve">В геномах европейцев, монголоидов и полинезийцев можно обнаружить одинаковые </w:t>
      </w:r>
      <w:proofErr w:type="spellStart"/>
      <w:r w:rsidRPr="00553790">
        <w:rPr>
          <w:rFonts w:ascii="Cambria" w:hAnsi="Cambria"/>
          <w:bCs/>
          <w:sz w:val="24"/>
          <w:szCs w:val="24"/>
        </w:rPr>
        <w:t>интрогрессии</w:t>
      </w:r>
      <w:proofErr w:type="spellEnd"/>
      <w:r w:rsidRPr="00553790">
        <w:rPr>
          <w:rFonts w:ascii="Cambria" w:hAnsi="Cambria"/>
          <w:bCs/>
          <w:sz w:val="24"/>
          <w:szCs w:val="24"/>
        </w:rPr>
        <w:t>, полученные в результате одного эпизода гибридизации;</w:t>
      </w:r>
    </w:p>
    <w:p w14:paraId="314A7467" w14:textId="77777777" w:rsidR="000F54F9" w:rsidRPr="00553790"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553790">
        <w:rPr>
          <w:rFonts w:ascii="Cambria" w:hAnsi="Cambria"/>
          <w:bCs/>
          <w:sz w:val="24"/>
          <w:szCs w:val="24"/>
        </w:rPr>
        <w:t xml:space="preserve">Репродуктивные барьеры между рассматриваемыми видами рода </w:t>
      </w:r>
      <w:r w:rsidRPr="00553790">
        <w:rPr>
          <w:rFonts w:ascii="Cambria" w:hAnsi="Cambria"/>
          <w:bCs/>
          <w:i/>
          <w:sz w:val="24"/>
          <w:szCs w:val="24"/>
          <w:lang w:val="en-US"/>
        </w:rPr>
        <w:t>Homo</w:t>
      </w:r>
      <w:r w:rsidRPr="00553790">
        <w:rPr>
          <w:rFonts w:ascii="Cambria" w:hAnsi="Cambria"/>
          <w:bCs/>
          <w:sz w:val="24"/>
          <w:szCs w:val="24"/>
        </w:rPr>
        <w:t xml:space="preserve"> не успели сформироваться в достаточной степени, чтобы можно было говорить о наличии полной репродуктивной изоляции.</w:t>
      </w:r>
    </w:p>
    <w:p w14:paraId="5E67A888" w14:textId="49B94844" w:rsidR="000F54F9" w:rsidRPr="00553790" w:rsidRDefault="000F54F9" w:rsidP="0040377B">
      <w:pPr>
        <w:spacing w:after="0" w:line="240" w:lineRule="auto"/>
        <w:jc w:val="both"/>
        <w:rPr>
          <w:rFonts w:ascii="Cambria" w:hAnsi="Cambria"/>
          <w:bCs/>
          <w:sz w:val="24"/>
          <w:szCs w:val="24"/>
        </w:rPr>
      </w:pPr>
    </w:p>
    <w:p w14:paraId="641630E4" w14:textId="77777777" w:rsidR="000F54F9" w:rsidRPr="00553790" w:rsidRDefault="000F54F9" w:rsidP="0040377B">
      <w:pPr>
        <w:spacing w:after="0" w:line="240" w:lineRule="auto"/>
        <w:jc w:val="both"/>
        <w:rPr>
          <w:rFonts w:ascii="Cambria" w:hAnsi="Cambria"/>
          <w:bCs/>
          <w:sz w:val="24"/>
          <w:szCs w:val="24"/>
        </w:rPr>
      </w:pPr>
    </w:p>
    <w:p w14:paraId="512CF290" w14:textId="77777777" w:rsidR="000F54F9" w:rsidRDefault="000F54F9">
      <w:pPr>
        <w:rPr>
          <w:rFonts w:ascii="Cambria" w:hAnsi="Cambria"/>
          <w:b/>
          <w:color w:val="FF0000"/>
          <w:sz w:val="28"/>
          <w:szCs w:val="24"/>
        </w:rPr>
      </w:pPr>
      <w:r>
        <w:rPr>
          <w:rFonts w:ascii="Cambria" w:hAnsi="Cambria"/>
          <w:b/>
          <w:color w:val="FF0000"/>
          <w:sz w:val="28"/>
          <w:szCs w:val="24"/>
        </w:rPr>
        <w:br w:type="page"/>
      </w:r>
    </w:p>
    <w:p w14:paraId="4AFA406D" w14:textId="63EDFB00" w:rsidR="00386396" w:rsidRPr="009048C5"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sidRPr="009048C5">
        <w:rPr>
          <w:rFonts w:ascii="Cambria" w:hAnsi="Cambria"/>
          <w:b/>
          <w:sz w:val="32"/>
          <w:szCs w:val="24"/>
        </w:rPr>
        <w:t xml:space="preserve"> </w:t>
      </w:r>
      <w:r w:rsidR="00386396">
        <w:rPr>
          <w:rFonts w:ascii="Cambria" w:hAnsi="Cambria"/>
          <w:b/>
          <w:sz w:val="32"/>
          <w:szCs w:val="24"/>
          <w:lang w:val="en-US"/>
        </w:rPr>
        <w:t>C</w:t>
      </w:r>
      <w:r w:rsidR="00386396" w:rsidRPr="009048C5">
        <w:rPr>
          <w:rFonts w:ascii="Cambria" w:hAnsi="Cambria"/>
          <w:b/>
          <w:sz w:val="32"/>
          <w:szCs w:val="24"/>
        </w:rPr>
        <w:t>. Задания на сопоставление элементов</w:t>
      </w:r>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C9736C2" w14:textId="019CEF35" w:rsidR="0040377B" w:rsidRPr="00433D5F" w:rsidRDefault="00386396" w:rsidP="00386396">
      <w:pPr>
        <w:spacing w:after="0" w:line="240" w:lineRule="auto"/>
        <w:jc w:val="both"/>
        <w:rPr>
          <w:rFonts w:ascii="Cambria" w:hAnsi="Cambria"/>
          <w:b/>
          <w:color w:val="FF0000"/>
          <w:sz w:val="28"/>
          <w:szCs w:val="24"/>
        </w:rPr>
      </w:pPr>
      <w:r>
        <w:rPr>
          <w:rFonts w:ascii="Cambria" w:hAnsi="Cambria"/>
          <w:b/>
          <w:color w:val="FF0000"/>
          <w:sz w:val="24"/>
          <w:szCs w:val="24"/>
        </w:rPr>
        <w:br w:type="page"/>
      </w:r>
      <w:r w:rsidR="0040377B" w:rsidRPr="00433D5F">
        <w:rPr>
          <w:rFonts w:ascii="Cambria" w:hAnsi="Cambria"/>
          <w:b/>
          <w:color w:val="FF0000"/>
          <w:sz w:val="28"/>
          <w:szCs w:val="24"/>
        </w:rPr>
        <w:lastRenderedPageBreak/>
        <w:t xml:space="preserve">Задание </w:t>
      </w:r>
      <w:r w:rsidR="0040377B" w:rsidRPr="00433D5F">
        <w:rPr>
          <w:rFonts w:ascii="Cambria" w:hAnsi="Cambria"/>
          <w:b/>
          <w:color w:val="FF0000"/>
          <w:sz w:val="28"/>
          <w:szCs w:val="24"/>
          <w:lang w:val="en-US"/>
        </w:rPr>
        <w:t>ID</w:t>
      </w:r>
      <w:r w:rsidR="0040377B">
        <w:rPr>
          <w:rFonts w:ascii="Cambria" w:hAnsi="Cambria"/>
          <w:b/>
          <w:color w:val="FF0000"/>
          <w:sz w:val="28"/>
          <w:szCs w:val="24"/>
        </w:rPr>
        <w:t xml:space="preserve"> 56</w:t>
      </w:r>
      <w:r w:rsidR="0040377B" w:rsidRPr="00433D5F">
        <w:rPr>
          <w:rFonts w:ascii="Cambria" w:hAnsi="Cambria"/>
          <w:b/>
          <w:color w:val="FF0000"/>
          <w:sz w:val="28"/>
          <w:szCs w:val="24"/>
        </w:rPr>
        <w:t xml:space="preserve"> – 5 баллов</w:t>
      </w:r>
    </w:p>
    <w:p w14:paraId="701C64B3" w14:textId="35ACCBC1" w:rsidR="0040377B" w:rsidRPr="003743EF" w:rsidRDefault="003743EF" w:rsidP="0040377B">
      <w:pPr>
        <w:spacing w:after="0" w:line="240" w:lineRule="auto"/>
        <w:jc w:val="both"/>
        <w:rPr>
          <w:rFonts w:ascii="Cambria" w:hAnsi="Cambria"/>
          <w:bCs/>
          <w:i/>
          <w:sz w:val="24"/>
          <w:szCs w:val="24"/>
        </w:rPr>
      </w:pPr>
      <w:r>
        <w:rPr>
          <w:rFonts w:ascii="Cambria" w:hAnsi="Cambria"/>
          <w:bCs/>
          <w:i/>
          <w:sz w:val="24"/>
          <w:szCs w:val="24"/>
        </w:rPr>
        <w:t>Вариант 1</w:t>
      </w:r>
    </w:p>
    <w:p w14:paraId="0C501806" w14:textId="1A266A86"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w:t>
      </w:r>
      <w:r w:rsidR="006477FB">
        <w:rPr>
          <w:rFonts w:ascii="Cambria" w:hAnsi="Cambria"/>
          <w:b/>
          <w:bCs/>
          <w:sz w:val="24"/>
          <w:szCs w:val="24"/>
        </w:rPr>
        <w:t>Соотнесите</w:t>
      </w:r>
      <w:r>
        <w:rPr>
          <w:rFonts w:ascii="Cambria" w:hAnsi="Cambria"/>
          <w:b/>
          <w:bCs/>
          <w:sz w:val="24"/>
          <w:szCs w:val="24"/>
        </w:rPr>
        <w:t xml:space="preserve"> </w:t>
      </w:r>
      <w:r w:rsidR="006477FB">
        <w:rPr>
          <w:rFonts w:ascii="Cambria" w:hAnsi="Cambria"/>
          <w:b/>
          <w:bCs/>
          <w:sz w:val="24"/>
          <w:szCs w:val="24"/>
        </w:rPr>
        <w:t xml:space="preserve">каждый из представленных на фотографиях проводящих пучков с подходящей ему </w:t>
      </w:r>
      <w:r>
        <w:rPr>
          <w:rFonts w:ascii="Cambria" w:hAnsi="Cambria"/>
          <w:b/>
          <w:bCs/>
          <w:sz w:val="24"/>
          <w:szCs w:val="24"/>
        </w:rPr>
        <w:t>характеристик</w:t>
      </w:r>
      <w:r w:rsidR="006477FB">
        <w:rPr>
          <w:rFonts w:ascii="Cambria" w:hAnsi="Cambria"/>
          <w:b/>
          <w:bCs/>
          <w:sz w:val="24"/>
          <w:szCs w:val="24"/>
        </w:rPr>
        <w:t>ой</w:t>
      </w:r>
      <w:r>
        <w:rPr>
          <w:rFonts w:ascii="Cambria" w:hAnsi="Cambria"/>
          <w:b/>
          <w:bCs/>
          <w:sz w:val="24"/>
          <w:szCs w:val="24"/>
        </w:rPr>
        <w:t xml:space="preserve">, а также </w:t>
      </w:r>
      <w:r w:rsidR="006477FB">
        <w:rPr>
          <w:rFonts w:ascii="Cambria" w:hAnsi="Cambria"/>
          <w:b/>
          <w:bCs/>
          <w:sz w:val="24"/>
          <w:szCs w:val="24"/>
        </w:rPr>
        <w:t xml:space="preserve">с </w:t>
      </w:r>
      <w:r>
        <w:rPr>
          <w:rFonts w:ascii="Cambria" w:hAnsi="Cambria"/>
          <w:b/>
          <w:bCs/>
          <w:sz w:val="24"/>
          <w:szCs w:val="24"/>
        </w:rPr>
        <w:t>групп</w:t>
      </w:r>
      <w:r w:rsidR="006477FB">
        <w:rPr>
          <w:rFonts w:ascii="Cambria" w:hAnsi="Cambria"/>
          <w:b/>
          <w:bCs/>
          <w:sz w:val="24"/>
          <w:szCs w:val="24"/>
        </w:rPr>
        <w:t>ой</w:t>
      </w:r>
      <w:r>
        <w:rPr>
          <w:rFonts w:ascii="Cambria" w:hAnsi="Cambria"/>
          <w:b/>
          <w:bCs/>
          <w:sz w:val="24"/>
          <w:szCs w:val="24"/>
        </w:rPr>
        <w:t xml:space="preserve"> </w:t>
      </w:r>
      <w:r w:rsidRPr="006477FB">
        <w:rPr>
          <w:rFonts w:ascii="Cambria" w:hAnsi="Cambria"/>
          <w:b/>
          <w:bCs/>
          <w:sz w:val="24"/>
          <w:szCs w:val="24"/>
        </w:rPr>
        <w:t>растений, для</w:t>
      </w:r>
      <w:r>
        <w:rPr>
          <w:rFonts w:ascii="Cambria" w:hAnsi="Cambria"/>
          <w:b/>
          <w:bCs/>
          <w:sz w:val="24"/>
          <w:szCs w:val="24"/>
        </w:rPr>
        <w:t xml:space="preserve"> которых</w:t>
      </w:r>
      <w:r w:rsidR="006477FB">
        <w:rPr>
          <w:rFonts w:ascii="Cambria" w:hAnsi="Cambria"/>
          <w:b/>
          <w:bCs/>
          <w:sz w:val="24"/>
          <w:szCs w:val="24"/>
        </w:rPr>
        <w:t xml:space="preserve"> он</w:t>
      </w:r>
      <w:r>
        <w:rPr>
          <w:rFonts w:ascii="Cambria" w:hAnsi="Cambria"/>
          <w:b/>
          <w:bCs/>
          <w:sz w:val="24"/>
          <w:szCs w:val="24"/>
        </w:rPr>
        <w:t xml:space="preserve"> характер</w:t>
      </w:r>
      <w:r w:rsidR="006477FB">
        <w:rPr>
          <w:rFonts w:ascii="Cambria" w:hAnsi="Cambria"/>
          <w:b/>
          <w:bCs/>
          <w:sz w:val="24"/>
          <w:szCs w:val="24"/>
        </w:rPr>
        <w:t>ен</w:t>
      </w:r>
      <w:r>
        <w:rPr>
          <w:rFonts w:ascii="Cambria" w:hAnsi="Cambria"/>
          <w:b/>
          <w:bCs/>
          <w:sz w:val="24"/>
          <w:szCs w:val="24"/>
        </w:rPr>
        <w:t xml:space="preserve">. </w:t>
      </w:r>
    </w:p>
    <w:p w14:paraId="77B64E5B"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40377B" w:rsidRPr="00433D5F" w14:paraId="52520E0F" w14:textId="77777777" w:rsidTr="003743EF">
        <w:tc>
          <w:tcPr>
            <w:tcW w:w="3402" w:type="dxa"/>
            <w:tcBorders>
              <w:top w:val="nil"/>
              <w:left w:val="nil"/>
              <w:bottom w:val="nil"/>
              <w:right w:val="nil"/>
            </w:tcBorders>
            <w:shd w:val="clear" w:color="auto" w:fill="auto"/>
            <w:vAlign w:val="center"/>
          </w:tcPr>
          <w:p w14:paraId="2E817EBE" w14:textId="525E1B21" w:rsidR="0040377B" w:rsidRPr="00910AAF" w:rsidRDefault="00A2162F" w:rsidP="00A2162F">
            <w:pPr>
              <w:spacing w:after="0" w:line="240" w:lineRule="auto"/>
              <w:ind w:left="-108" w:right="-114"/>
              <w:jc w:val="center"/>
              <w:rPr>
                <w:rFonts w:ascii="Cambria" w:hAnsi="Cambria"/>
                <w:bCs/>
              </w:rPr>
            </w:pPr>
            <w:r>
              <w:rPr>
                <w:rFonts w:ascii="Cambria" w:hAnsi="Cambria"/>
                <w:bCs/>
                <w:noProof/>
              </w:rPr>
              <w:drawing>
                <wp:inline distT="0" distB="0" distL="0" distR="0" wp14:anchorId="2E98E2E4" wp14:editId="4E15070C">
                  <wp:extent cx="2160000" cy="162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4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E80AB4" w14:textId="7EB2EFA8"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31A0F392" wp14:editId="06AD057A">
                  <wp:extent cx="2160000" cy="1620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Слайд4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EF6066" w14:textId="1A983D1C"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5D6D0CFF" wp14:editId="3B988AD3">
                  <wp:extent cx="2160000" cy="16200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Слайд4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40377B" w:rsidRPr="00433D5F" w14:paraId="773028A2" w14:textId="77777777" w:rsidTr="003743EF">
        <w:tc>
          <w:tcPr>
            <w:tcW w:w="3402" w:type="dxa"/>
            <w:tcBorders>
              <w:top w:val="nil"/>
              <w:left w:val="nil"/>
              <w:bottom w:val="nil"/>
              <w:right w:val="nil"/>
            </w:tcBorders>
            <w:shd w:val="clear" w:color="auto" w:fill="auto"/>
            <w:vAlign w:val="center"/>
          </w:tcPr>
          <w:p w14:paraId="30F22998" w14:textId="343C7DAD"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0FAE32B0" wp14:editId="28DB3F70">
                  <wp:extent cx="2160000" cy="1620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Слайд4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328562" w14:textId="1B9E6FD4"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2834C5A7" wp14:editId="0B8F538A">
                  <wp:extent cx="2160000" cy="1620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Слайд4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33E04A" w14:textId="77777777" w:rsidR="0040377B" w:rsidRPr="00910AAF" w:rsidRDefault="0040377B" w:rsidP="00A2162F">
            <w:pPr>
              <w:spacing w:after="0" w:line="240" w:lineRule="auto"/>
              <w:ind w:left="-108" w:right="-114"/>
              <w:jc w:val="center"/>
              <w:rPr>
                <w:rFonts w:ascii="Cambria" w:hAnsi="Cambria"/>
                <w:b/>
                <w:bCs/>
              </w:rPr>
            </w:pPr>
          </w:p>
        </w:tc>
      </w:tr>
    </w:tbl>
    <w:p w14:paraId="4EFF109B" w14:textId="77777777" w:rsidR="0040377B" w:rsidRPr="00433D5F" w:rsidRDefault="0040377B" w:rsidP="0040377B">
      <w:pPr>
        <w:spacing w:after="0" w:line="240" w:lineRule="auto"/>
        <w:jc w:val="both"/>
        <w:rPr>
          <w:rFonts w:ascii="Cambria" w:hAnsi="Cambria"/>
          <w:b/>
          <w:bCs/>
          <w:sz w:val="24"/>
          <w:szCs w:val="24"/>
        </w:rPr>
      </w:pPr>
    </w:p>
    <w:p w14:paraId="2A2CE14D" w14:textId="41A0EE0D"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sidR="006477FB">
        <w:rPr>
          <w:rFonts w:ascii="Cambria" w:hAnsi="Cambria"/>
          <w:b/>
          <w:bCs/>
          <w:sz w:val="24"/>
          <w:szCs w:val="24"/>
        </w:rPr>
        <w:t xml:space="preserve"> характеристики</w:t>
      </w:r>
      <w:r w:rsidRPr="00433D5F">
        <w:rPr>
          <w:rFonts w:ascii="Cambria" w:hAnsi="Cambria"/>
          <w:b/>
          <w:bCs/>
          <w:sz w:val="24"/>
          <w:szCs w:val="24"/>
        </w:rPr>
        <w:t>):</w:t>
      </w:r>
    </w:p>
    <w:p w14:paraId="16CC1C65"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w:t>
      </w:r>
      <w:r w:rsidR="00C341FF" w:rsidRPr="00EA5358">
        <w:rPr>
          <w:rFonts w:ascii="Cambria" w:hAnsi="Cambria"/>
          <w:bCs/>
          <w:sz w:val="24"/>
          <w:szCs w:val="24"/>
        </w:rPr>
        <w:t xml:space="preserve"> (имеет камбий)</w:t>
      </w:r>
      <w:r w:rsidRPr="00EA5358">
        <w:rPr>
          <w:rFonts w:ascii="Cambria" w:hAnsi="Cambria"/>
          <w:bCs/>
          <w:sz w:val="24"/>
          <w:szCs w:val="24"/>
        </w:rPr>
        <w:t xml:space="preserve"> проводящий пучок, включает в себя и первичные, и вторичные проводящие ткани;</w:t>
      </w:r>
    </w:p>
    <w:p w14:paraId="2F6A04DE"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w:t>
      </w:r>
      <w:r w:rsidR="00C341FF" w:rsidRPr="00EA5358">
        <w:rPr>
          <w:rFonts w:ascii="Cambria" w:hAnsi="Cambria"/>
          <w:bCs/>
          <w:sz w:val="24"/>
          <w:szCs w:val="24"/>
        </w:rPr>
        <w:t xml:space="preserve"> (не имеет камбия)</w:t>
      </w:r>
      <w:r w:rsidRPr="00EA5358">
        <w:rPr>
          <w:rFonts w:ascii="Cambria" w:hAnsi="Cambria"/>
          <w:bCs/>
          <w:sz w:val="24"/>
          <w:szCs w:val="24"/>
        </w:rPr>
        <w:t xml:space="preserve">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114978A4"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w:t>
      </w:r>
      <w:r w:rsidR="00A03FDC" w:rsidRPr="00EA5358">
        <w:rPr>
          <w:rFonts w:ascii="Cambria" w:hAnsi="Cambria"/>
          <w:bCs/>
          <w:sz w:val="24"/>
          <w:szCs w:val="24"/>
        </w:rPr>
        <w:t>и</w:t>
      </w:r>
      <w:r w:rsidRPr="00EA5358">
        <w:rPr>
          <w:rFonts w:ascii="Cambria" w:hAnsi="Cambria"/>
          <w:bCs/>
          <w:sz w:val="24"/>
          <w:szCs w:val="24"/>
        </w:rPr>
        <w:t>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4AA5E3B3"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591D25BD"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4E3DAA16"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2EB2F372"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w:t>
      </w:r>
      <w:r w:rsidR="00A03FDC" w:rsidRPr="00EA5358">
        <w:rPr>
          <w:rFonts w:ascii="Cambria" w:hAnsi="Cambria"/>
          <w:bCs/>
          <w:sz w:val="24"/>
          <w:szCs w:val="24"/>
        </w:rPr>
        <w:t xml:space="preserve">ок (первичные ксилема и флоэма </w:t>
      </w:r>
      <w:r w:rsidRPr="00EA5358">
        <w:rPr>
          <w:rFonts w:ascii="Cambria" w:hAnsi="Cambria"/>
          <w:bCs/>
          <w:sz w:val="24"/>
          <w:szCs w:val="24"/>
        </w:rPr>
        <w:t>расположены чередующимися радиальными тяжами);</w:t>
      </w:r>
    </w:p>
    <w:p w14:paraId="22323402" w14:textId="2A03C47D"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w:t>
      </w:r>
      <w:r w:rsidR="00A03FDC" w:rsidRPr="00EA5358">
        <w:rPr>
          <w:rFonts w:ascii="Cambria" w:hAnsi="Cambria"/>
          <w:bCs/>
          <w:sz w:val="24"/>
          <w:szCs w:val="24"/>
        </w:rPr>
        <w:t>открытый пучок</w:t>
      </w:r>
      <w:r w:rsidRPr="00EA5358">
        <w:rPr>
          <w:rFonts w:ascii="Cambria" w:hAnsi="Cambria"/>
          <w:bCs/>
          <w:sz w:val="24"/>
          <w:szCs w:val="24"/>
        </w:rPr>
        <w:t>, выражены внутренняя и внешняя флоэма;</w:t>
      </w:r>
    </w:p>
    <w:p w14:paraId="7B01F129"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148DBA31" w14:textId="77777777" w:rsidR="0040377B" w:rsidRPr="00433D5F" w:rsidRDefault="0040377B" w:rsidP="0040377B">
      <w:pPr>
        <w:spacing w:after="0" w:line="240" w:lineRule="auto"/>
        <w:jc w:val="both"/>
        <w:rPr>
          <w:rFonts w:ascii="Cambria" w:hAnsi="Cambria"/>
          <w:b/>
          <w:bCs/>
          <w:sz w:val="24"/>
          <w:szCs w:val="24"/>
        </w:rPr>
      </w:pPr>
    </w:p>
    <w:p w14:paraId="1C2CACDD"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78F06390"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39287DE1"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6171F03C" w14:textId="77777777" w:rsidR="0040377B" w:rsidRPr="00EA5358" w:rsidRDefault="00C341FF"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r w:rsidR="0040377B" w:rsidRPr="00EA5358">
        <w:rPr>
          <w:rFonts w:ascii="Cambria" w:hAnsi="Cambria"/>
          <w:bCs/>
          <w:sz w:val="24"/>
          <w:szCs w:val="24"/>
        </w:rPr>
        <w:t>;</w:t>
      </w:r>
    </w:p>
    <w:p w14:paraId="6B1A2348"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w:t>
      </w:r>
      <w:r w:rsidR="00C341FF" w:rsidRPr="00EA5358">
        <w:rPr>
          <w:rFonts w:ascii="Cambria" w:hAnsi="Cambria"/>
          <w:bCs/>
          <w:sz w:val="24"/>
          <w:szCs w:val="24"/>
        </w:rPr>
        <w:t>и</w:t>
      </w:r>
      <w:r w:rsidR="006938F3" w:rsidRPr="00EA5358">
        <w:rPr>
          <w:rFonts w:ascii="Cambria" w:hAnsi="Cambria"/>
          <w:bCs/>
          <w:sz w:val="24"/>
          <w:szCs w:val="24"/>
        </w:rPr>
        <w:t>.</w:t>
      </w:r>
    </w:p>
    <w:p w14:paraId="64C87A2A" w14:textId="77777777" w:rsidR="0040377B" w:rsidRPr="00433D5F" w:rsidRDefault="0040377B" w:rsidP="0040377B">
      <w:pPr>
        <w:spacing w:after="0" w:line="240" w:lineRule="auto"/>
        <w:jc w:val="both"/>
        <w:rPr>
          <w:rFonts w:ascii="Cambria" w:hAnsi="Cambria"/>
          <w:b/>
          <w:bCs/>
          <w:sz w:val="24"/>
          <w:szCs w:val="24"/>
        </w:rPr>
      </w:pPr>
    </w:p>
    <w:p w14:paraId="0E0348F0" w14:textId="77777777" w:rsidR="0040377B" w:rsidRDefault="0040377B" w:rsidP="0040377B">
      <w:pPr>
        <w:rPr>
          <w:rFonts w:ascii="Cambria" w:hAnsi="Cambria"/>
          <w:bCs/>
          <w:sz w:val="24"/>
          <w:szCs w:val="24"/>
        </w:rPr>
      </w:pPr>
      <w:r>
        <w:rPr>
          <w:rFonts w:ascii="Cambria" w:hAnsi="Cambria"/>
          <w:bCs/>
          <w:sz w:val="24"/>
          <w:szCs w:val="24"/>
        </w:rPr>
        <w:br w:type="page"/>
      </w:r>
    </w:p>
    <w:p w14:paraId="61D27AC9" w14:textId="77777777" w:rsidR="003743EF" w:rsidRPr="00433D5F" w:rsidRDefault="003743EF" w:rsidP="003743EF">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56</w:t>
      </w:r>
      <w:r w:rsidRPr="00433D5F">
        <w:rPr>
          <w:rFonts w:ascii="Cambria" w:hAnsi="Cambria"/>
          <w:b/>
          <w:color w:val="FF0000"/>
          <w:sz w:val="28"/>
          <w:szCs w:val="24"/>
        </w:rPr>
        <w:t xml:space="preserve"> – 5 баллов</w:t>
      </w:r>
    </w:p>
    <w:p w14:paraId="62BD6A40" w14:textId="269B9E5C"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2</w:t>
      </w:r>
    </w:p>
    <w:p w14:paraId="17A21569"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Соотнесите каждый из представленных на фотографиях проводящих пучков с подходящей ему характеристикой, а также с группой </w:t>
      </w:r>
      <w:r w:rsidRPr="006477FB">
        <w:rPr>
          <w:rFonts w:ascii="Cambria" w:hAnsi="Cambria"/>
          <w:b/>
          <w:bCs/>
          <w:sz w:val="24"/>
          <w:szCs w:val="24"/>
        </w:rPr>
        <w:t>растений, для</w:t>
      </w:r>
      <w:r>
        <w:rPr>
          <w:rFonts w:ascii="Cambria" w:hAnsi="Cambria"/>
          <w:b/>
          <w:bCs/>
          <w:sz w:val="24"/>
          <w:szCs w:val="24"/>
        </w:rPr>
        <w:t xml:space="preserve"> которых он характерен. </w:t>
      </w:r>
    </w:p>
    <w:p w14:paraId="401C0FCC" w14:textId="77777777" w:rsidR="003743EF" w:rsidRPr="00433D5F" w:rsidRDefault="003743EF" w:rsidP="003743E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743EF" w:rsidRPr="00433D5F" w14:paraId="5F2D3003" w14:textId="77777777" w:rsidTr="003743EF">
        <w:tc>
          <w:tcPr>
            <w:tcW w:w="3402" w:type="dxa"/>
            <w:tcBorders>
              <w:top w:val="nil"/>
              <w:left w:val="nil"/>
              <w:bottom w:val="nil"/>
              <w:right w:val="nil"/>
            </w:tcBorders>
            <w:shd w:val="clear" w:color="auto" w:fill="auto"/>
            <w:vAlign w:val="center"/>
          </w:tcPr>
          <w:p w14:paraId="174FA3B3" w14:textId="77777777" w:rsidR="003743EF" w:rsidRPr="00910AAF" w:rsidRDefault="003743EF" w:rsidP="003743EF">
            <w:pPr>
              <w:spacing w:after="0" w:line="240" w:lineRule="auto"/>
              <w:ind w:left="-108" w:right="-114"/>
              <w:jc w:val="center"/>
              <w:rPr>
                <w:rFonts w:ascii="Cambria" w:hAnsi="Cambria"/>
                <w:bCs/>
              </w:rPr>
            </w:pPr>
            <w:r>
              <w:rPr>
                <w:rFonts w:ascii="Cambria" w:hAnsi="Cambria"/>
                <w:bCs/>
                <w:noProof/>
              </w:rPr>
              <w:drawing>
                <wp:inline distT="0" distB="0" distL="0" distR="0" wp14:anchorId="1C423B8F" wp14:editId="33F39093">
                  <wp:extent cx="2160000" cy="1620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Слайд4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47D388"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1FE3703" wp14:editId="30913F3D">
                  <wp:extent cx="2160000" cy="1620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Слайд4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8AE984"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F33D622" wp14:editId="12AAC16D">
                  <wp:extent cx="2160000" cy="162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Слайд5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743EF" w:rsidRPr="00433D5F" w14:paraId="73A70740" w14:textId="77777777" w:rsidTr="003743EF">
        <w:tc>
          <w:tcPr>
            <w:tcW w:w="3402" w:type="dxa"/>
            <w:tcBorders>
              <w:top w:val="nil"/>
              <w:left w:val="nil"/>
              <w:bottom w:val="nil"/>
              <w:right w:val="nil"/>
            </w:tcBorders>
            <w:shd w:val="clear" w:color="auto" w:fill="auto"/>
            <w:vAlign w:val="center"/>
          </w:tcPr>
          <w:p w14:paraId="6397D2BB"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BCB3BBA" wp14:editId="7EBF3332">
                  <wp:extent cx="2160000" cy="162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Слайд5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27C4280"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81C0332" wp14:editId="35B35CB9">
                  <wp:extent cx="2160000" cy="162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Слайд5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0FF7EE" w14:textId="77777777" w:rsidR="003743EF" w:rsidRPr="00910AAF" w:rsidRDefault="003743EF" w:rsidP="003743EF">
            <w:pPr>
              <w:spacing w:after="0" w:line="240" w:lineRule="auto"/>
              <w:ind w:left="-108" w:right="-114"/>
              <w:jc w:val="center"/>
              <w:rPr>
                <w:rFonts w:ascii="Cambria" w:hAnsi="Cambria"/>
                <w:b/>
                <w:bCs/>
              </w:rPr>
            </w:pPr>
          </w:p>
        </w:tc>
      </w:tr>
    </w:tbl>
    <w:p w14:paraId="326EF815" w14:textId="77777777" w:rsidR="003743EF" w:rsidRPr="00433D5F" w:rsidRDefault="003743EF" w:rsidP="003743EF">
      <w:pPr>
        <w:spacing w:after="0" w:line="240" w:lineRule="auto"/>
        <w:jc w:val="both"/>
        <w:rPr>
          <w:rFonts w:ascii="Cambria" w:hAnsi="Cambria"/>
          <w:b/>
          <w:bCs/>
          <w:sz w:val="24"/>
          <w:szCs w:val="24"/>
        </w:rPr>
      </w:pPr>
    </w:p>
    <w:p w14:paraId="663008C8"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5BCDC19D"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 (имеет камбий) проводящий пучок, включает в себя и первичные, и вторичные проводящие ткани;</w:t>
      </w:r>
    </w:p>
    <w:p w14:paraId="7F897F85"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 xml:space="preserve">Коллатеральный закрытый (не имеет камбия)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58EE0933"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3EE3DB58"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46629570"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4F0BB4B1"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0F1FBD53"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пучок (первичные ксилема и флоэма расположены чередующимися радиальными тяжами);</w:t>
      </w:r>
    </w:p>
    <w:p w14:paraId="4FAED685"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открытый пучок, выражены внутренняя и внешняя флоэма;</w:t>
      </w:r>
    </w:p>
    <w:p w14:paraId="01687D18"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2093ADDB" w14:textId="77777777" w:rsidR="003743EF" w:rsidRPr="00433D5F" w:rsidRDefault="003743EF" w:rsidP="003743EF">
      <w:pPr>
        <w:spacing w:after="0" w:line="240" w:lineRule="auto"/>
        <w:jc w:val="both"/>
        <w:rPr>
          <w:rFonts w:ascii="Cambria" w:hAnsi="Cambria"/>
          <w:b/>
          <w:bCs/>
          <w:sz w:val="24"/>
          <w:szCs w:val="24"/>
        </w:rPr>
      </w:pPr>
    </w:p>
    <w:p w14:paraId="5C815D82"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69ED3D59"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4D575DE4"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2BB9D683"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p>
    <w:p w14:paraId="13671B89"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Хвощи.</w:t>
      </w:r>
    </w:p>
    <w:p w14:paraId="7598163B" w14:textId="77777777" w:rsidR="003743EF" w:rsidRPr="00433D5F" w:rsidRDefault="003743EF" w:rsidP="003743EF">
      <w:pPr>
        <w:spacing w:after="0" w:line="240" w:lineRule="auto"/>
        <w:jc w:val="both"/>
        <w:rPr>
          <w:rFonts w:ascii="Cambria" w:hAnsi="Cambria"/>
          <w:b/>
          <w:bCs/>
          <w:sz w:val="24"/>
          <w:szCs w:val="24"/>
        </w:rPr>
      </w:pPr>
    </w:p>
    <w:p w14:paraId="19583E3D" w14:textId="01B90B92" w:rsidR="003743EF" w:rsidRDefault="003743EF" w:rsidP="003743EF">
      <w:pPr>
        <w:rPr>
          <w:rFonts w:ascii="Cambria" w:hAnsi="Cambria"/>
          <w:bCs/>
          <w:sz w:val="24"/>
          <w:szCs w:val="24"/>
        </w:rPr>
      </w:pPr>
      <w:r>
        <w:rPr>
          <w:rFonts w:ascii="Cambria" w:hAnsi="Cambria"/>
          <w:bCs/>
          <w:sz w:val="24"/>
          <w:szCs w:val="24"/>
        </w:rPr>
        <w:br w:type="page"/>
      </w:r>
    </w:p>
    <w:p w14:paraId="13E6E3BC" w14:textId="77777777" w:rsidR="003743EF" w:rsidRPr="00433D5F" w:rsidRDefault="003743EF" w:rsidP="003743EF">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56</w:t>
      </w:r>
      <w:r w:rsidRPr="00433D5F">
        <w:rPr>
          <w:rFonts w:ascii="Cambria" w:hAnsi="Cambria"/>
          <w:b/>
          <w:color w:val="FF0000"/>
          <w:sz w:val="28"/>
          <w:szCs w:val="24"/>
        </w:rPr>
        <w:t xml:space="preserve"> – 5 баллов</w:t>
      </w:r>
    </w:p>
    <w:p w14:paraId="1BBB6A1B" w14:textId="09E68DF0"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3</w:t>
      </w:r>
    </w:p>
    <w:p w14:paraId="7FE25A3B"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Соотнесите каждый из представленных на фотографиях проводящих пучков с подходящей ему характеристикой, а также с группой </w:t>
      </w:r>
      <w:r w:rsidRPr="006477FB">
        <w:rPr>
          <w:rFonts w:ascii="Cambria" w:hAnsi="Cambria"/>
          <w:b/>
          <w:bCs/>
          <w:sz w:val="24"/>
          <w:szCs w:val="24"/>
        </w:rPr>
        <w:t>растений, для</w:t>
      </w:r>
      <w:r>
        <w:rPr>
          <w:rFonts w:ascii="Cambria" w:hAnsi="Cambria"/>
          <w:b/>
          <w:bCs/>
          <w:sz w:val="24"/>
          <w:szCs w:val="24"/>
        </w:rPr>
        <w:t xml:space="preserve"> которых он характерен. </w:t>
      </w:r>
    </w:p>
    <w:p w14:paraId="29AC9421" w14:textId="77777777" w:rsidR="003743EF" w:rsidRPr="00433D5F" w:rsidRDefault="003743EF" w:rsidP="003743E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743EF" w:rsidRPr="00433D5F" w14:paraId="59293656" w14:textId="77777777" w:rsidTr="003743EF">
        <w:tc>
          <w:tcPr>
            <w:tcW w:w="3402" w:type="dxa"/>
            <w:tcBorders>
              <w:top w:val="nil"/>
              <w:left w:val="nil"/>
              <w:bottom w:val="nil"/>
              <w:right w:val="nil"/>
            </w:tcBorders>
            <w:shd w:val="clear" w:color="auto" w:fill="auto"/>
            <w:vAlign w:val="center"/>
          </w:tcPr>
          <w:p w14:paraId="03115F7E" w14:textId="77777777" w:rsidR="003743EF" w:rsidRPr="00910AAF" w:rsidRDefault="003743EF" w:rsidP="003743EF">
            <w:pPr>
              <w:spacing w:after="0" w:line="240" w:lineRule="auto"/>
              <w:ind w:left="-108" w:right="-114"/>
              <w:jc w:val="center"/>
              <w:rPr>
                <w:rFonts w:ascii="Cambria" w:hAnsi="Cambria"/>
                <w:bCs/>
              </w:rPr>
            </w:pPr>
            <w:r>
              <w:rPr>
                <w:rFonts w:ascii="Cambria" w:hAnsi="Cambria"/>
                <w:bCs/>
                <w:noProof/>
              </w:rPr>
              <w:drawing>
                <wp:inline distT="0" distB="0" distL="0" distR="0" wp14:anchorId="52DB7D43" wp14:editId="49615E43">
                  <wp:extent cx="2160000" cy="162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Слайд5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C8904EB"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6A11E6" wp14:editId="7B3D6B0F">
                  <wp:extent cx="2160000" cy="1620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Слайд5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8E824A"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E411BBA" wp14:editId="22D1A363">
                  <wp:extent cx="2160000" cy="1620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Слайд5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743EF" w:rsidRPr="00433D5F" w14:paraId="0A230501" w14:textId="77777777" w:rsidTr="003743EF">
        <w:tc>
          <w:tcPr>
            <w:tcW w:w="3402" w:type="dxa"/>
            <w:tcBorders>
              <w:top w:val="nil"/>
              <w:left w:val="nil"/>
              <w:bottom w:val="nil"/>
              <w:right w:val="nil"/>
            </w:tcBorders>
            <w:shd w:val="clear" w:color="auto" w:fill="auto"/>
            <w:vAlign w:val="center"/>
          </w:tcPr>
          <w:p w14:paraId="1D1658D6"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F75C755" wp14:editId="446CF4D3">
                  <wp:extent cx="2160000" cy="1620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Слайд5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D5ACA2D"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2F9208A" wp14:editId="4A621876">
                  <wp:extent cx="2160000" cy="1620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Слайд5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0B28A5" w14:textId="77777777" w:rsidR="003743EF" w:rsidRPr="00910AAF" w:rsidRDefault="003743EF" w:rsidP="003743EF">
            <w:pPr>
              <w:spacing w:after="0" w:line="240" w:lineRule="auto"/>
              <w:ind w:left="-108" w:right="-114"/>
              <w:jc w:val="center"/>
              <w:rPr>
                <w:rFonts w:ascii="Cambria" w:hAnsi="Cambria"/>
                <w:b/>
                <w:bCs/>
              </w:rPr>
            </w:pPr>
          </w:p>
        </w:tc>
      </w:tr>
    </w:tbl>
    <w:p w14:paraId="65824624" w14:textId="77777777" w:rsidR="003743EF" w:rsidRPr="00433D5F" w:rsidRDefault="003743EF" w:rsidP="003743EF">
      <w:pPr>
        <w:spacing w:after="0" w:line="240" w:lineRule="auto"/>
        <w:jc w:val="both"/>
        <w:rPr>
          <w:rFonts w:ascii="Cambria" w:hAnsi="Cambria"/>
          <w:b/>
          <w:bCs/>
          <w:sz w:val="24"/>
          <w:szCs w:val="24"/>
        </w:rPr>
      </w:pPr>
    </w:p>
    <w:p w14:paraId="51C9C8F1"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452E94AD"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 (имеет камбий) проводящий пучок, включает в себя и первичные, и вторичные проводящие ткани;</w:t>
      </w:r>
    </w:p>
    <w:p w14:paraId="270A837F"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 xml:space="preserve">Коллатеральный закрытый (не имеет камбия)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59636006"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5467AB8F"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282D5D93"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6F6B94F6"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0D3E82ED"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пучок (первичные ксилема и флоэма расположены чередующимися радиальными тяжами);</w:t>
      </w:r>
    </w:p>
    <w:p w14:paraId="323184C2"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открытый пучок, выражены внутренняя и внешняя флоэма;</w:t>
      </w:r>
    </w:p>
    <w:p w14:paraId="30BEC4F8"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2197244E" w14:textId="77777777" w:rsidR="003743EF" w:rsidRPr="00433D5F" w:rsidRDefault="003743EF" w:rsidP="003743EF">
      <w:pPr>
        <w:spacing w:after="0" w:line="240" w:lineRule="auto"/>
        <w:jc w:val="both"/>
        <w:rPr>
          <w:rFonts w:ascii="Cambria" w:hAnsi="Cambria"/>
          <w:b/>
          <w:bCs/>
          <w:sz w:val="24"/>
          <w:szCs w:val="24"/>
        </w:rPr>
      </w:pPr>
    </w:p>
    <w:p w14:paraId="3E587F61"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641B8B2C"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0FB6F626"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790DB724"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p>
    <w:p w14:paraId="1E37C7C8"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Хвощи.</w:t>
      </w:r>
    </w:p>
    <w:p w14:paraId="5CF8061E" w14:textId="77777777" w:rsidR="003743EF" w:rsidRPr="00433D5F" w:rsidRDefault="003743EF" w:rsidP="003743EF">
      <w:pPr>
        <w:spacing w:after="0" w:line="240" w:lineRule="auto"/>
        <w:jc w:val="both"/>
        <w:rPr>
          <w:rFonts w:ascii="Cambria" w:hAnsi="Cambria"/>
          <w:b/>
          <w:bCs/>
          <w:sz w:val="24"/>
          <w:szCs w:val="24"/>
        </w:rPr>
      </w:pPr>
    </w:p>
    <w:p w14:paraId="0D9E2624" w14:textId="77777777" w:rsidR="003743EF" w:rsidRDefault="003743EF" w:rsidP="003743EF">
      <w:pPr>
        <w:rPr>
          <w:rFonts w:ascii="Cambria" w:hAnsi="Cambria"/>
          <w:bCs/>
          <w:sz w:val="24"/>
          <w:szCs w:val="24"/>
        </w:rPr>
      </w:pPr>
      <w:r>
        <w:rPr>
          <w:rFonts w:ascii="Cambria" w:hAnsi="Cambria"/>
          <w:bCs/>
          <w:sz w:val="24"/>
          <w:szCs w:val="24"/>
        </w:rPr>
        <w:br w:type="page"/>
      </w:r>
    </w:p>
    <w:p w14:paraId="2F11E7A5" w14:textId="5379856A" w:rsidR="0040377B" w:rsidRPr="00433D5F"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651C232C" w14:textId="3A9C9C2F"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1</w:t>
      </w:r>
    </w:p>
    <w:p w14:paraId="5CF07138" w14:textId="09E1B2DE" w:rsidR="0040377B" w:rsidRPr="00433D5F" w:rsidRDefault="0040377B" w:rsidP="0040377B">
      <w:pPr>
        <w:spacing w:after="0" w:line="240" w:lineRule="auto"/>
        <w:jc w:val="both"/>
        <w:rPr>
          <w:rFonts w:ascii="Cambria" w:hAnsi="Cambria"/>
          <w:b/>
          <w:bCs/>
          <w:sz w:val="24"/>
          <w:szCs w:val="24"/>
        </w:rPr>
      </w:pPr>
      <w:r w:rsidRPr="00773788">
        <w:rPr>
          <w:rFonts w:ascii="Cambria" w:hAnsi="Cambria"/>
          <w:b/>
          <w:bCs/>
          <w:sz w:val="24"/>
          <w:szCs w:val="24"/>
        </w:rPr>
        <w:t xml:space="preserve">Очень часто кроме научных названий </w:t>
      </w:r>
      <w:r w:rsidR="00B878CB" w:rsidRPr="00773788">
        <w:rPr>
          <w:rFonts w:ascii="Cambria" w:hAnsi="Cambria"/>
          <w:b/>
          <w:bCs/>
          <w:sz w:val="24"/>
          <w:szCs w:val="24"/>
        </w:rPr>
        <w:t>в соответствии с бинарной номенклатурой</w:t>
      </w:r>
      <w:r w:rsidRPr="00773788">
        <w:rPr>
          <w:rFonts w:ascii="Cambria" w:hAnsi="Cambria"/>
          <w:b/>
          <w:bCs/>
          <w:sz w:val="24"/>
          <w:szCs w:val="24"/>
        </w:rPr>
        <w:t xml:space="preserve"> </w:t>
      </w:r>
      <w:r w:rsidR="00B878CB" w:rsidRPr="00773788">
        <w:rPr>
          <w:rFonts w:ascii="Cambria" w:hAnsi="Cambria"/>
          <w:b/>
          <w:bCs/>
          <w:sz w:val="24"/>
          <w:szCs w:val="24"/>
        </w:rPr>
        <w:t xml:space="preserve">растения </w:t>
      </w:r>
      <w:r w:rsidRPr="00773788">
        <w:rPr>
          <w:rFonts w:ascii="Cambria" w:hAnsi="Cambria"/>
          <w:b/>
          <w:bCs/>
          <w:sz w:val="24"/>
          <w:szCs w:val="24"/>
        </w:rPr>
        <w:t>имеют простонародные</w:t>
      </w:r>
      <w:r w:rsidR="00B878CB" w:rsidRPr="00773788">
        <w:rPr>
          <w:rFonts w:ascii="Cambria" w:hAnsi="Cambria"/>
          <w:b/>
          <w:bCs/>
          <w:sz w:val="24"/>
          <w:szCs w:val="24"/>
        </w:rPr>
        <w:t xml:space="preserve"> названия</w:t>
      </w:r>
      <w:r w:rsidRPr="00773788">
        <w:rPr>
          <w:rFonts w:ascii="Cambria" w:hAnsi="Cambria"/>
          <w:b/>
          <w:bCs/>
          <w:sz w:val="24"/>
          <w:szCs w:val="24"/>
        </w:rPr>
        <w:t>. Соотнесите изображенное на фотографии растение с его «ненаучным» названием. Определите какую часть этого растения человек использует в пищу.</w:t>
      </w:r>
    </w:p>
    <w:p w14:paraId="0F3447BD" w14:textId="77777777" w:rsidR="0040377B" w:rsidRPr="006D098D" w:rsidRDefault="0040377B" w:rsidP="0040377B">
      <w:pPr>
        <w:spacing w:after="0" w:line="240" w:lineRule="auto"/>
        <w:jc w:val="both"/>
        <w:rPr>
          <w:rFonts w:ascii="Cambria" w:hAnsi="Cambria"/>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857B8" w:rsidRPr="00433D5F" w14:paraId="05E75F80" w14:textId="77777777" w:rsidTr="003743EF">
        <w:tc>
          <w:tcPr>
            <w:tcW w:w="3402" w:type="dxa"/>
            <w:tcBorders>
              <w:top w:val="nil"/>
              <w:left w:val="nil"/>
              <w:bottom w:val="nil"/>
              <w:right w:val="nil"/>
            </w:tcBorders>
            <w:shd w:val="clear" w:color="auto" w:fill="auto"/>
            <w:vAlign w:val="center"/>
          </w:tcPr>
          <w:p w14:paraId="7B556420" w14:textId="446B2CB4" w:rsidR="007857B8" w:rsidRPr="00910AAF" w:rsidRDefault="007857B8" w:rsidP="003743EF">
            <w:pPr>
              <w:spacing w:after="0" w:line="240" w:lineRule="auto"/>
              <w:ind w:left="-108" w:right="-114"/>
              <w:jc w:val="center"/>
              <w:rPr>
                <w:rFonts w:ascii="Cambria" w:hAnsi="Cambria"/>
                <w:bCs/>
              </w:rPr>
            </w:pPr>
            <w:r>
              <w:rPr>
                <w:rFonts w:ascii="Cambria" w:hAnsi="Cambria"/>
                <w:bCs/>
                <w:noProof/>
              </w:rPr>
              <w:drawing>
                <wp:inline distT="0" distB="0" distL="0" distR="0" wp14:anchorId="19257BBA" wp14:editId="24A2037F">
                  <wp:extent cx="2160000" cy="1620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Слайд5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EF2872" w14:textId="48E96F25"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E59B4C2" wp14:editId="127859E9">
                  <wp:extent cx="2160000" cy="162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Слайд5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EF6AF8" w14:textId="75B3B7E2"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AA2400E" wp14:editId="0D8022BE">
                  <wp:extent cx="2160000" cy="16200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Слайд6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857B8" w:rsidRPr="00433D5F" w14:paraId="6E4C3B86" w14:textId="77777777" w:rsidTr="003743EF">
        <w:tc>
          <w:tcPr>
            <w:tcW w:w="3402" w:type="dxa"/>
            <w:tcBorders>
              <w:top w:val="nil"/>
              <w:left w:val="nil"/>
              <w:bottom w:val="nil"/>
              <w:right w:val="nil"/>
            </w:tcBorders>
            <w:shd w:val="clear" w:color="auto" w:fill="auto"/>
            <w:vAlign w:val="center"/>
          </w:tcPr>
          <w:p w14:paraId="184755D8" w14:textId="74DA200B"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F0C3EEE" wp14:editId="43D710E5">
                  <wp:extent cx="2160000" cy="1620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Слайд6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B4F69F" w14:textId="17B0481D"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0CB4624" wp14:editId="714EC976">
                  <wp:extent cx="2160000" cy="1620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Слайд6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065D940" w14:textId="77777777" w:rsidR="007857B8" w:rsidRPr="00910AAF" w:rsidRDefault="007857B8" w:rsidP="003743EF">
            <w:pPr>
              <w:spacing w:after="0" w:line="240" w:lineRule="auto"/>
              <w:ind w:left="-108" w:right="-114"/>
              <w:jc w:val="center"/>
              <w:rPr>
                <w:rFonts w:ascii="Cambria" w:hAnsi="Cambria"/>
                <w:b/>
                <w:bCs/>
              </w:rPr>
            </w:pPr>
          </w:p>
        </w:tc>
      </w:tr>
    </w:tbl>
    <w:p w14:paraId="00512993" w14:textId="77777777" w:rsidR="0040377B" w:rsidRPr="00611D66" w:rsidRDefault="0040377B" w:rsidP="0040377B">
      <w:pPr>
        <w:spacing w:after="0" w:line="240" w:lineRule="auto"/>
        <w:jc w:val="both"/>
        <w:rPr>
          <w:rFonts w:ascii="Cambria" w:hAnsi="Cambria"/>
          <w:b/>
          <w:bCs/>
          <w:sz w:val="18"/>
          <w:szCs w:val="18"/>
        </w:rPr>
      </w:pPr>
    </w:p>
    <w:p w14:paraId="44B496BD" w14:textId="77777777" w:rsidR="0040377B" w:rsidRDefault="0040377B" w:rsidP="007857B8">
      <w:pPr>
        <w:spacing w:after="0" w:line="240" w:lineRule="auto"/>
        <w:rPr>
          <w:rFonts w:ascii="Cambria" w:hAnsi="Cambria"/>
          <w:b/>
          <w:bCs/>
          <w:sz w:val="24"/>
          <w:szCs w:val="24"/>
        </w:rPr>
      </w:pPr>
      <w:r w:rsidRPr="007857B8">
        <w:rPr>
          <w:rFonts w:ascii="Cambria" w:hAnsi="Cambria"/>
          <w:b/>
          <w:bCs/>
          <w:sz w:val="24"/>
          <w:szCs w:val="24"/>
        </w:rPr>
        <w:t xml:space="preserve">Съедобные части растения (список избыточен – в нем есть лишние </w:t>
      </w:r>
      <w:r w:rsidR="00FC329B" w:rsidRPr="007857B8">
        <w:rPr>
          <w:rFonts w:ascii="Cambria" w:hAnsi="Cambria"/>
          <w:b/>
          <w:bCs/>
          <w:sz w:val="24"/>
          <w:szCs w:val="24"/>
        </w:rPr>
        <w:t>части растения</w:t>
      </w:r>
      <w:r w:rsidRPr="007857B8">
        <w:rPr>
          <w:rFonts w:ascii="Cambria" w:hAnsi="Cambria"/>
          <w:b/>
          <w:bCs/>
          <w:sz w:val="24"/>
          <w:szCs w:val="24"/>
        </w:rPr>
        <w:t>):</w:t>
      </w:r>
    </w:p>
    <w:p w14:paraId="5F079C30" w14:textId="2E41CDC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ягода;</w:t>
      </w:r>
    </w:p>
    <w:p w14:paraId="41FFC942" w14:textId="4BF4BE3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К</w:t>
      </w:r>
      <w:r w:rsidR="0040377B">
        <w:rPr>
          <w:rFonts w:ascii="Cambria" w:hAnsi="Cambria"/>
          <w:bCs/>
          <w:sz w:val="24"/>
          <w:szCs w:val="24"/>
        </w:rPr>
        <w:t>лубень;</w:t>
      </w:r>
    </w:p>
    <w:p w14:paraId="0CD8D16E" w14:textId="293E8C7F"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костянка;</w:t>
      </w:r>
    </w:p>
    <w:p w14:paraId="74E72460" w14:textId="32718AD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боб;</w:t>
      </w:r>
    </w:p>
    <w:p w14:paraId="626B78A6" w14:textId="0F5CD9B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орех;</w:t>
      </w:r>
    </w:p>
    <w:p w14:paraId="50006939" w14:textId="1C5033CA"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яблоко;</w:t>
      </w:r>
    </w:p>
    <w:p w14:paraId="3AD17F48" w14:textId="38634774" w:rsidR="0040377B" w:rsidRPr="00CF6DAD" w:rsidRDefault="00773788" w:rsidP="000867B1">
      <w:pPr>
        <w:pStyle w:val="a4"/>
        <w:numPr>
          <w:ilvl w:val="0"/>
          <w:numId w:val="3"/>
        </w:numPr>
        <w:tabs>
          <w:tab w:val="left" w:pos="426"/>
        </w:tabs>
        <w:ind w:left="0" w:firstLine="0"/>
        <w:rPr>
          <w:rFonts w:ascii="Cambria" w:hAnsi="Cambria"/>
          <w:bCs/>
          <w:sz w:val="24"/>
          <w:szCs w:val="24"/>
        </w:rPr>
      </w:pPr>
      <w:proofErr w:type="spellStart"/>
      <w:r>
        <w:rPr>
          <w:rFonts w:ascii="Cambria" w:hAnsi="Cambria"/>
          <w:bCs/>
          <w:sz w:val="24"/>
          <w:szCs w:val="24"/>
        </w:rPr>
        <w:t>К</w:t>
      </w:r>
      <w:r w:rsidR="0040377B">
        <w:rPr>
          <w:rFonts w:ascii="Cambria" w:hAnsi="Cambria"/>
          <w:bCs/>
          <w:sz w:val="24"/>
          <w:szCs w:val="24"/>
        </w:rPr>
        <w:t>орнеклубень</w:t>
      </w:r>
      <w:proofErr w:type="spellEnd"/>
      <w:r w:rsidR="00715D13">
        <w:rPr>
          <w:rFonts w:ascii="Cambria" w:hAnsi="Cambria"/>
          <w:bCs/>
          <w:sz w:val="24"/>
          <w:szCs w:val="24"/>
        </w:rPr>
        <w:t>;</w:t>
      </w:r>
    </w:p>
    <w:p w14:paraId="120CC341" w14:textId="31F59AF9"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померанец;</w:t>
      </w:r>
    </w:p>
    <w:p w14:paraId="5A475F8E"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F29AC70"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Мидийское яблоко.</w:t>
      </w:r>
    </w:p>
    <w:p w14:paraId="7CC94D6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Земляной орех.</w:t>
      </w:r>
    </w:p>
    <w:p w14:paraId="51AC61D5" w14:textId="77777777" w:rsidR="0040377B"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Адское (чертово) яблоко</w:t>
      </w:r>
      <w:r>
        <w:rPr>
          <w:rFonts w:ascii="Cambria" w:hAnsi="Cambria"/>
          <w:bCs/>
          <w:sz w:val="24"/>
          <w:szCs w:val="24"/>
          <w:lang w:val="en-US"/>
        </w:rPr>
        <w:t>.</w:t>
      </w:r>
      <w:r>
        <w:rPr>
          <w:rFonts w:ascii="Cambria" w:hAnsi="Cambria"/>
          <w:bCs/>
          <w:sz w:val="24"/>
          <w:szCs w:val="24"/>
        </w:rPr>
        <w:t xml:space="preserve"> </w:t>
      </w:r>
    </w:p>
    <w:p w14:paraId="5D31FF5F"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Золотое яблоко</w:t>
      </w:r>
      <w:r w:rsidRPr="00433D5F">
        <w:rPr>
          <w:rFonts w:ascii="Cambria" w:hAnsi="Cambria"/>
          <w:bCs/>
          <w:sz w:val="24"/>
          <w:szCs w:val="24"/>
        </w:rPr>
        <w:t>.</w:t>
      </w:r>
    </w:p>
    <w:p w14:paraId="621EB4E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Аллигаторова груша.</w:t>
      </w:r>
    </w:p>
    <w:p w14:paraId="71916EF7" w14:textId="77777777" w:rsidR="0040377B" w:rsidRDefault="0040377B" w:rsidP="006D098D">
      <w:pPr>
        <w:spacing w:after="0" w:line="240" w:lineRule="auto"/>
        <w:rPr>
          <w:rFonts w:ascii="Cambria" w:hAnsi="Cambria"/>
          <w:b/>
          <w:bCs/>
          <w:sz w:val="24"/>
          <w:szCs w:val="24"/>
        </w:rPr>
      </w:pPr>
    </w:p>
    <w:p w14:paraId="14FE700F" w14:textId="77777777" w:rsidR="0040377B" w:rsidRDefault="0040377B" w:rsidP="0040377B">
      <w:pPr>
        <w:rPr>
          <w:rFonts w:ascii="Cambria" w:hAnsi="Cambria"/>
          <w:bCs/>
          <w:sz w:val="24"/>
          <w:szCs w:val="24"/>
        </w:rPr>
      </w:pPr>
      <w:r>
        <w:rPr>
          <w:rFonts w:ascii="Cambria" w:hAnsi="Cambria"/>
          <w:bCs/>
          <w:sz w:val="24"/>
          <w:szCs w:val="24"/>
        </w:rPr>
        <w:br w:type="page"/>
      </w:r>
    </w:p>
    <w:p w14:paraId="5651E993"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1F7A9A79" w14:textId="208C95ED"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2</w:t>
      </w:r>
    </w:p>
    <w:p w14:paraId="3D84E747"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2EA96809" w14:textId="77777777" w:rsidR="006D098D" w:rsidRPr="00611D66" w:rsidRDefault="006D098D" w:rsidP="006D098D">
      <w:pPr>
        <w:spacing w:after="0" w:line="240" w:lineRule="auto"/>
        <w:jc w:val="both"/>
        <w:rPr>
          <w:rFonts w:ascii="Cambria" w:hAnsi="Cambria"/>
          <w:bCs/>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79513E56" w14:textId="77777777" w:rsidTr="00D00347">
        <w:tc>
          <w:tcPr>
            <w:tcW w:w="3402" w:type="dxa"/>
            <w:tcBorders>
              <w:top w:val="nil"/>
              <w:left w:val="nil"/>
              <w:bottom w:val="nil"/>
              <w:right w:val="nil"/>
            </w:tcBorders>
            <w:shd w:val="clear" w:color="auto" w:fill="auto"/>
            <w:vAlign w:val="center"/>
          </w:tcPr>
          <w:p w14:paraId="29065E9A" w14:textId="77777777" w:rsidR="006D098D" w:rsidRPr="00910AAF" w:rsidRDefault="006D098D" w:rsidP="00D00347">
            <w:pPr>
              <w:spacing w:after="0" w:line="240" w:lineRule="auto"/>
              <w:ind w:left="-108" w:right="-114"/>
              <w:jc w:val="center"/>
              <w:rPr>
                <w:rFonts w:ascii="Cambria" w:hAnsi="Cambria"/>
                <w:bCs/>
              </w:rPr>
            </w:pPr>
            <w:r>
              <w:rPr>
                <w:rFonts w:ascii="Cambria" w:hAnsi="Cambria"/>
                <w:bCs/>
                <w:noProof/>
              </w:rPr>
              <w:drawing>
                <wp:inline distT="0" distB="0" distL="0" distR="0" wp14:anchorId="0909AC4F" wp14:editId="532415E9">
                  <wp:extent cx="2160000" cy="1620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Слайд6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81162"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A6962DD" wp14:editId="28027C3F">
                  <wp:extent cx="2160000" cy="162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Слайд6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76FDBD4"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2654D10" wp14:editId="034A1FEE">
                  <wp:extent cx="2160000" cy="1620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Слайд6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14B3C474" w14:textId="77777777" w:rsidTr="00D00347">
        <w:tc>
          <w:tcPr>
            <w:tcW w:w="3402" w:type="dxa"/>
            <w:tcBorders>
              <w:top w:val="nil"/>
              <w:left w:val="nil"/>
              <w:bottom w:val="nil"/>
              <w:right w:val="nil"/>
            </w:tcBorders>
            <w:shd w:val="clear" w:color="auto" w:fill="auto"/>
            <w:vAlign w:val="center"/>
          </w:tcPr>
          <w:p w14:paraId="3CD15FC7"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DB79B05" wp14:editId="17C2EA14">
                  <wp:extent cx="2160000" cy="162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Слайд6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543CEB"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B9AB63E" wp14:editId="694E2C1B">
                  <wp:extent cx="2160000" cy="162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Слайд6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B1E53B" w14:textId="77777777" w:rsidR="006D098D" w:rsidRPr="00910AAF" w:rsidRDefault="006D098D" w:rsidP="00D00347">
            <w:pPr>
              <w:spacing w:after="0" w:line="240" w:lineRule="auto"/>
              <w:ind w:left="-108" w:right="-114"/>
              <w:jc w:val="center"/>
              <w:rPr>
                <w:rFonts w:ascii="Cambria" w:hAnsi="Cambria"/>
                <w:b/>
                <w:bCs/>
              </w:rPr>
            </w:pPr>
          </w:p>
        </w:tc>
      </w:tr>
    </w:tbl>
    <w:p w14:paraId="571CF893" w14:textId="77777777" w:rsidR="006D098D" w:rsidRPr="00611D66" w:rsidRDefault="006D098D" w:rsidP="006D098D">
      <w:pPr>
        <w:spacing w:after="0" w:line="240" w:lineRule="auto"/>
        <w:jc w:val="both"/>
        <w:rPr>
          <w:rFonts w:ascii="Cambria" w:hAnsi="Cambria"/>
          <w:b/>
          <w:bCs/>
          <w:sz w:val="18"/>
          <w:szCs w:val="18"/>
        </w:rPr>
      </w:pPr>
    </w:p>
    <w:p w14:paraId="0D790EC0"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8378C13"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ягода;</w:t>
      </w:r>
    </w:p>
    <w:p w14:paraId="0605BB2D"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Клубень;</w:t>
      </w:r>
    </w:p>
    <w:p w14:paraId="24EA740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костянка;</w:t>
      </w:r>
    </w:p>
    <w:p w14:paraId="51712F37"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боб;</w:t>
      </w:r>
    </w:p>
    <w:p w14:paraId="7E2D3D8C"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орех;</w:t>
      </w:r>
    </w:p>
    <w:p w14:paraId="289F2BA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яблоко;</w:t>
      </w:r>
    </w:p>
    <w:p w14:paraId="7D599E6B"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721F7464"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померанец;</w:t>
      </w:r>
    </w:p>
    <w:p w14:paraId="042AC5C6"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7F1F127"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Португальское яблоко</w:t>
      </w:r>
      <w:r w:rsidRPr="00433D5F">
        <w:rPr>
          <w:rFonts w:ascii="Cambria" w:hAnsi="Cambria"/>
          <w:bCs/>
          <w:sz w:val="24"/>
          <w:szCs w:val="24"/>
        </w:rPr>
        <w:t xml:space="preserve">. </w:t>
      </w:r>
    </w:p>
    <w:p w14:paraId="17BD562A" w14:textId="77777777" w:rsidR="006D098D" w:rsidRPr="00611D66"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Бешенное (безумное) яблоко.</w:t>
      </w:r>
    </w:p>
    <w:p w14:paraId="559F3970" w14:textId="77777777" w:rsidR="006D098D" w:rsidRPr="006B41D9"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Земляная груша</w:t>
      </w:r>
      <w:r w:rsidRPr="006B41D9">
        <w:rPr>
          <w:rFonts w:ascii="Cambria" w:hAnsi="Cambria"/>
          <w:bCs/>
          <w:sz w:val="24"/>
          <w:szCs w:val="24"/>
        </w:rPr>
        <w:t>.</w:t>
      </w:r>
    </w:p>
    <w:p w14:paraId="586B4FA8" w14:textId="77777777" w:rsidR="006D098D"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Армянское яблоко.</w:t>
      </w:r>
    </w:p>
    <w:p w14:paraId="27DBD54C"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Турецкий горох.</w:t>
      </w:r>
    </w:p>
    <w:p w14:paraId="313E0FB4" w14:textId="77777777" w:rsidR="006D098D" w:rsidRDefault="006D098D" w:rsidP="006D098D">
      <w:pPr>
        <w:spacing w:after="0" w:line="240" w:lineRule="auto"/>
        <w:rPr>
          <w:rFonts w:ascii="Cambria" w:hAnsi="Cambria"/>
          <w:b/>
          <w:bCs/>
          <w:sz w:val="24"/>
          <w:szCs w:val="24"/>
        </w:rPr>
      </w:pPr>
    </w:p>
    <w:p w14:paraId="5A342621" w14:textId="77777777" w:rsidR="006D098D" w:rsidRDefault="006D098D" w:rsidP="006D098D">
      <w:pPr>
        <w:rPr>
          <w:rFonts w:ascii="Cambria" w:hAnsi="Cambria"/>
          <w:bCs/>
          <w:sz w:val="24"/>
          <w:szCs w:val="24"/>
        </w:rPr>
      </w:pPr>
      <w:r>
        <w:rPr>
          <w:rFonts w:ascii="Cambria" w:hAnsi="Cambria"/>
          <w:bCs/>
          <w:sz w:val="24"/>
          <w:szCs w:val="24"/>
        </w:rPr>
        <w:br w:type="page"/>
      </w:r>
    </w:p>
    <w:p w14:paraId="57360225"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4DFD3C34" w14:textId="270F80F8" w:rsidR="006D098D" w:rsidRPr="00433D5F" w:rsidRDefault="00511A32" w:rsidP="006D098D">
      <w:pPr>
        <w:spacing w:after="0" w:line="240" w:lineRule="auto"/>
        <w:jc w:val="both"/>
        <w:rPr>
          <w:rFonts w:ascii="Cambria" w:hAnsi="Cambria"/>
          <w:bCs/>
          <w:i/>
          <w:sz w:val="24"/>
          <w:szCs w:val="24"/>
        </w:rPr>
      </w:pPr>
      <w:r>
        <w:rPr>
          <w:rFonts w:ascii="Cambria" w:hAnsi="Cambria"/>
          <w:bCs/>
          <w:i/>
          <w:sz w:val="24"/>
          <w:szCs w:val="24"/>
        </w:rPr>
        <w:t>Вариант 3</w:t>
      </w:r>
    </w:p>
    <w:p w14:paraId="06FB6CEA"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7DD39CED" w14:textId="4FD933D5" w:rsidR="006D098D" w:rsidRDefault="006D098D" w:rsidP="006D098D">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5EE36E3A" w14:textId="77777777" w:rsidTr="00D00347">
        <w:tc>
          <w:tcPr>
            <w:tcW w:w="3402" w:type="dxa"/>
            <w:tcBorders>
              <w:top w:val="nil"/>
              <w:left w:val="nil"/>
              <w:bottom w:val="nil"/>
              <w:right w:val="nil"/>
            </w:tcBorders>
            <w:shd w:val="clear" w:color="auto" w:fill="auto"/>
            <w:vAlign w:val="center"/>
          </w:tcPr>
          <w:p w14:paraId="3A3833AC" w14:textId="77777777" w:rsidR="006D098D" w:rsidRPr="00910AAF" w:rsidRDefault="006D098D" w:rsidP="00D00347">
            <w:pPr>
              <w:spacing w:after="0" w:line="240" w:lineRule="auto"/>
              <w:ind w:left="-108" w:right="-114"/>
              <w:jc w:val="center"/>
              <w:rPr>
                <w:rFonts w:ascii="Cambria" w:hAnsi="Cambria"/>
                <w:bCs/>
              </w:rPr>
            </w:pPr>
            <w:r>
              <w:rPr>
                <w:rFonts w:ascii="Cambria" w:hAnsi="Cambria"/>
                <w:bCs/>
                <w:noProof/>
              </w:rPr>
              <w:drawing>
                <wp:inline distT="0" distB="0" distL="0" distR="0" wp14:anchorId="3729574C" wp14:editId="4806CE2F">
                  <wp:extent cx="2160000" cy="1620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Слайд6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2325D4"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820B72B" wp14:editId="2A1FBB26">
                  <wp:extent cx="2160000" cy="162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Слайд6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EEF68"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E5B6212" wp14:editId="32CE0809">
                  <wp:extent cx="2160000" cy="162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Слайд7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28019C77" w14:textId="77777777" w:rsidTr="00D00347">
        <w:tc>
          <w:tcPr>
            <w:tcW w:w="3402" w:type="dxa"/>
            <w:tcBorders>
              <w:top w:val="nil"/>
              <w:left w:val="nil"/>
              <w:bottom w:val="nil"/>
              <w:right w:val="nil"/>
            </w:tcBorders>
            <w:shd w:val="clear" w:color="auto" w:fill="auto"/>
            <w:vAlign w:val="center"/>
          </w:tcPr>
          <w:p w14:paraId="5608943D"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516FD4A" wp14:editId="7DFFC650">
                  <wp:extent cx="2160000" cy="162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Слайд7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2BDAF4"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867E160" wp14:editId="243DF286">
                  <wp:extent cx="2160000" cy="16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Слайд7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77B809C" w14:textId="77777777" w:rsidR="006D098D" w:rsidRPr="00910AAF" w:rsidRDefault="006D098D" w:rsidP="00D00347">
            <w:pPr>
              <w:spacing w:after="0" w:line="240" w:lineRule="auto"/>
              <w:ind w:left="-108" w:right="-114"/>
              <w:jc w:val="center"/>
              <w:rPr>
                <w:rFonts w:ascii="Cambria" w:hAnsi="Cambria"/>
                <w:b/>
                <w:bCs/>
              </w:rPr>
            </w:pPr>
          </w:p>
        </w:tc>
      </w:tr>
    </w:tbl>
    <w:p w14:paraId="0053D694" w14:textId="77777777" w:rsidR="006D098D" w:rsidRPr="00611D66" w:rsidRDefault="006D098D" w:rsidP="006D098D">
      <w:pPr>
        <w:spacing w:after="0" w:line="240" w:lineRule="auto"/>
        <w:jc w:val="both"/>
        <w:rPr>
          <w:rFonts w:ascii="Cambria" w:hAnsi="Cambria"/>
          <w:b/>
          <w:bCs/>
          <w:sz w:val="18"/>
          <w:szCs w:val="18"/>
        </w:rPr>
      </w:pPr>
    </w:p>
    <w:p w14:paraId="2B5B96DA"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3B6EDA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ягода;</w:t>
      </w:r>
    </w:p>
    <w:p w14:paraId="4BC9152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Клубень;</w:t>
      </w:r>
    </w:p>
    <w:p w14:paraId="7C3E9858"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костянка;</w:t>
      </w:r>
    </w:p>
    <w:p w14:paraId="086753D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боб;</w:t>
      </w:r>
    </w:p>
    <w:p w14:paraId="7F0934B3"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орех;</w:t>
      </w:r>
    </w:p>
    <w:p w14:paraId="1F37BB0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яблоко;</w:t>
      </w:r>
    </w:p>
    <w:p w14:paraId="380FBDA9"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4EEBD15D"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померанец;</w:t>
      </w:r>
    </w:p>
    <w:p w14:paraId="0401FFE7"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5BC3039A"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Аллигаторова груша</w:t>
      </w:r>
      <w:r w:rsidRPr="006B41D9">
        <w:rPr>
          <w:rFonts w:ascii="Cambria" w:hAnsi="Cambria"/>
          <w:bCs/>
          <w:sz w:val="24"/>
          <w:szCs w:val="24"/>
        </w:rPr>
        <w:t>.</w:t>
      </w:r>
    </w:p>
    <w:p w14:paraId="636E1E1C"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Бешенное (безумное) яблоко</w:t>
      </w:r>
      <w:r w:rsidRPr="006B41D9">
        <w:rPr>
          <w:rFonts w:ascii="Cambria" w:hAnsi="Cambria"/>
          <w:bCs/>
          <w:sz w:val="24"/>
          <w:szCs w:val="24"/>
        </w:rPr>
        <w:t>.</w:t>
      </w:r>
    </w:p>
    <w:p w14:paraId="1285F8FB" w14:textId="77777777" w:rsidR="006D098D" w:rsidRPr="00E25784" w:rsidRDefault="006D098D" w:rsidP="000867B1">
      <w:pPr>
        <w:numPr>
          <w:ilvl w:val="0"/>
          <w:numId w:val="6"/>
        </w:numPr>
        <w:spacing w:after="0" w:line="240" w:lineRule="auto"/>
        <w:jc w:val="both"/>
        <w:rPr>
          <w:rFonts w:ascii="Cambria" w:hAnsi="Cambria"/>
          <w:bCs/>
          <w:sz w:val="24"/>
          <w:szCs w:val="24"/>
        </w:rPr>
      </w:pPr>
      <w:r w:rsidRPr="00E25784">
        <w:rPr>
          <w:rFonts w:ascii="Cambria" w:hAnsi="Cambria"/>
          <w:bCs/>
          <w:sz w:val="24"/>
          <w:szCs w:val="24"/>
        </w:rPr>
        <w:t>Адское (чёртово) яблоко.</w:t>
      </w:r>
    </w:p>
    <w:p w14:paraId="38AD82BC" w14:textId="77777777" w:rsidR="006D098D"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Португальское яблоко.</w:t>
      </w:r>
    </w:p>
    <w:p w14:paraId="737D400F"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Земляной орех.</w:t>
      </w:r>
    </w:p>
    <w:p w14:paraId="165C558B" w14:textId="77777777" w:rsidR="006D098D" w:rsidRDefault="006D098D" w:rsidP="00511A32">
      <w:pPr>
        <w:spacing w:after="0" w:line="240" w:lineRule="auto"/>
        <w:rPr>
          <w:rFonts w:ascii="Cambria" w:hAnsi="Cambria"/>
          <w:b/>
          <w:bCs/>
          <w:sz w:val="24"/>
          <w:szCs w:val="24"/>
        </w:rPr>
      </w:pPr>
    </w:p>
    <w:p w14:paraId="51A41B6B" w14:textId="77777777" w:rsidR="006D098D" w:rsidRDefault="006D098D" w:rsidP="006D098D">
      <w:pPr>
        <w:rPr>
          <w:rFonts w:ascii="Cambria" w:hAnsi="Cambria"/>
          <w:bCs/>
          <w:sz w:val="24"/>
          <w:szCs w:val="24"/>
        </w:rPr>
      </w:pPr>
      <w:r>
        <w:rPr>
          <w:rFonts w:ascii="Cambria" w:hAnsi="Cambria"/>
          <w:bCs/>
          <w:sz w:val="24"/>
          <w:szCs w:val="24"/>
        </w:rPr>
        <w:br w:type="page"/>
      </w:r>
    </w:p>
    <w:p w14:paraId="001D9FEF" w14:textId="0D01A7E4" w:rsidR="0040377B" w:rsidRPr="005033D4" w:rsidRDefault="0040377B" w:rsidP="0040377B">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0B8D34F2" w14:textId="155450E2" w:rsidR="0040377B" w:rsidRPr="00433D5F" w:rsidRDefault="00511A32" w:rsidP="0040377B">
      <w:pPr>
        <w:spacing w:after="0" w:line="240" w:lineRule="auto"/>
        <w:jc w:val="both"/>
        <w:rPr>
          <w:rFonts w:ascii="Cambria" w:hAnsi="Cambria"/>
          <w:bCs/>
          <w:i/>
          <w:sz w:val="24"/>
          <w:szCs w:val="24"/>
        </w:rPr>
      </w:pPr>
      <w:r>
        <w:rPr>
          <w:rFonts w:ascii="Cambria" w:hAnsi="Cambria"/>
          <w:bCs/>
          <w:i/>
          <w:sz w:val="24"/>
          <w:szCs w:val="24"/>
        </w:rPr>
        <w:t>Вариант 1</w:t>
      </w:r>
    </w:p>
    <w:p w14:paraId="4334E655" w14:textId="091D979A" w:rsidR="0040377B" w:rsidRPr="001179C8"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w:t>
      </w:r>
      <w:r w:rsidR="00095647">
        <w:rPr>
          <w:rFonts w:ascii="Cambria" w:hAnsi="Cambria"/>
          <w:b/>
          <w:bCs/>
          <w:sz w:val="24"/>
          <w:szCs w:val="24"/>
        </w:rPr>
        <w:t xml:space="preserve">а также с его </w:t>
      </w:r>
      <w:r>
        <w:rPr>
          <w:rFonts w:ascii="Cambria" w:hAnsi="Cambria"/>
          <w:b/>
          <w:bCs/>
          <w:sz w:val="24"/>
          <w:szCs w:val="24"/>
        </w:rPr>
        <w:t xml:space="preserve">местообитанием (на взрослой стадии!) и некоторыми другими характеристиками. </w:t>
      </w:r>
    </w:p>
    <w:p w14:paraId="5F75187E"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40377B" w:rsidRPr="00433D5F" w14:paraId="0C334059" w14:textId="77777777" w:rsidTr="00511A32">
        <w:tc>
          <w:tcPr>
            <w:tcW w:w="3402" w:type="dxa"/>
            <w:tcBorders>
              <w:top w:val="nil"/>
              <w:left w:val="nil"/>
              <w:bottom w:val="nil"/>
              <w:right w:val="nil"/>
            </w:tcBorders>
            <w:shd w:val="clear" w:color="auto" w:fill="auto"/>
            <w:vAlign w:val="center"/>
          </w:tcPr>
          <w:p w14:paraId="7D92EBF9" w14:textId="77777777" w:rsidR="0040377B" w:rsidRPr="00910AAF" w:rsidRDefault="0040377B" w:rsidP="007857B8">
            <w:pPr>
              <w:spacing w:after="0" w:line="240" w:lineRule="auto"/>
              <w:ind w:left="-108" w:right="-114"/>
              <w:jc w:val="center"/>
              <w:rPr>
                <w:rFonts w:ascii="Cambria" w:hAnsi="Cambria"/>
                <w:bCs/>
              </w:rPr>
            </w:pPr>
            <w:r>
              <w:rPr>
                <w:rFonts w:ascii="Cambria" w:hAnsi="Cambria"/>
                <w:bCs/>
                <w:noProof/>
                <w:lang w:eastAsia="ru-RU"/>
              </w:rPr>
              <w:drawing>
                <wp:inline distT="0" distB="0" distL="0" distR="0" wp14:anchorId="10BD3DF0" wp14:editId="46FDCF18">
                  <wp:extent cx="2156460" cy="1615440"/>
                  <wp:effectExtent l="0" t="0" r="0" b="3810"/>
                  <wp:docPr id="45" name="Рисунок 45" descr="Слайд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873B06A"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11FE9A52" wp14:editId="6F730404">
                  <wp:extent cx="2156460" cy="1615440"/>
                  <wp:effectExtent l="0" t="0" r="0" b="3810"/>
                  <wp:docPr id="44" name="Рисунок 44" descr="Слайд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94376D9"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2A6E118E" wp14:editId="5BA4310D">
                  <wp:extent cx="2156460" cy="1615440"/>
                  <wp:effectExtent l="0" t="0" r="0" b="3810"/>
                  <wp:docPr id="43" name="Рисунок 43" descr="Слайд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0377B" w:rsidRPr="00433D5F" w14:paraId="03DB4448" w14:textId="77777777" w:rsidTr="00511A32">
        <w:tc>
          <w:tcPr>
            <w:tcW w:w="3402" w:type="dxa"/>
            <w:tcBorders>
              <w:top w:val="nil"/>
              <w:left w:val="nil"/>
              <w:bottom w:val="nil"/>
              <w:right w:val="nil"/>
            </w:tcBorders>
            <w:shd w:val="clear" w:color="auto" w:fill="auto"/>
            <w:vAlign w:val="center"/>
          </w:tcPr>
          <w:p w14:paraId="25383DD2"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44FAAFF7" wp14:editId="603D7450">
                  <wp:extent cx="2156460" cy="1615440"/>
                  <wp:effectExtent l="0" t="0" r="0" b="3810"/>
                  <wp:docPr id="42" name="Рисунок 42" descr="Слайд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9A8708F"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30A41C3F" wp14:editId="22DC680B">
                  <wp:extent cx="2156460" cy="1615440"/>
                  <wp:effectExtent l="0" t="0" r="0" b="3810"/>
                  <wp:docPr id="41" name="Рисунок 41" descr="Слайд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айд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DF324E5" w14:textId="77777777" w:rsidR="0040377B" w:rsidRPr="00910AAF" w:rsidRDefault="0040377B" w:rsidP="007857B8">
            <w:pPr>
              <w:spacing w:after="0" w:line="240" w:lineRule="auto"/>
              <w:ind w:left="-108" w:right="-114"/>
              <w:jc w:val="center"/>
              <w:rPr>
                <w:rFonts w:ascii="Cambria" w:hAnsi="Cambria"/>
                <w:b/>
                <w:bCs/>
              </w:rPr>
            </w:pPr>
          </w:p>
        </w:tc>
      </w:tr>
    </w:tbl>
    <w:p w14:paraId="7748701E" w14:textId="77777777" w:rsidR="0040377B" w:rsidRPr="00433D5F" w:rsidRDefault="0040377B" w:rsidP="0040377B">
      <w:pPr>
        <w:spacing w:after="0" w:line="240" w:lineRule="auto"/>
        <w:jc w:val="both"/>
        <w:rPr>
          <w:rFonts w:ascii="Cambria" w:hAnsi="Cambria"/>
          <w:b/>
          <w:bCs/>
          <w:sz w:val="24"/>
          <w:szCs w:val="24"/>
        </w:rPr>
      </w:pPr>
    </w:p>
    <w:p w14:paraId="31022CEE" w14:textId="74AE7692"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sidR="00095647">
        <w:rPr>
          <w:rFonts w:ascii="Cambria" w:hAnsi="Cambria"/>
          <w:b/>
          <w:bCs/>
          <w:sz w:val="24"/>
          <w:szCs w:val="24"/>
        </w:rPr>
        <w:t xml:space="preserve"> названия</w:t>
      </w:r>
      <w:r w:rsidRPr="00433D5F">
        <w:rPr>
          <w:rFonts w:ascii="Cambria" w:hAnsi="Cambria"/>
          <w:b/>
          <w:bCs/>
          <w:sz w:val="24"/>
          <w:szCs w:val="24"/>
        </w:rPr>
        <w:t>):</w:t>
      </w:r>
    </w:p>
    <w:p w14:paraId="3B826E05"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15C37B34"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075A3503"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2AB073A1"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4E50C287" w14:textId="77777777" w:rsidR="0040377B"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0B43831F" w14:textId="48889C48" w:rsidR="0040377B" w:rsidRPr="008B6B2E"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sidR="00095647">
        <w:rPr>
          <w:rFonts w:ascii="Cambria" w:hAnsi="Cambria"/>
          <w:bCs/>
          <w:sz w:val="24"/>
          <w:szCs w:val="24"/>
        </w:rPr>
        <w:t>;</w:t>
      </w:r>
    </w:p>
    <w:p w14:paraId="3809FA14" w14:textId="3BE059BD" w:rsidR="0040377B"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sidR="00095647">
        <w:rPr>
          <w:rFonts w:ascii="Cambria" w:hAnsi="Cambria"/>
          <w:bCs/>
          <w:sz w:val="24"/>
          <w:szCs w:val="24"/>
        </w:rPr>
        <w:t>;</w:t>
      </w:r>
    </w:p>
    <w:p w14:paraId="71CBA57B" w14:textId="28DF6A7F" w:rsidR="0040377B" w:rsidRPr="008B6B2E"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sidR="00095647">
        <w:rPr>
          <w:rFonts w:ascii="Cambria" w:hAnsi="Cambria"/>
          <w:bCs/>
          <w:sz w:val="24"/>
          <w:szCs w:val="24"/>
        </w:rPr>
        <w:t>;</w:t>
      </w:r>
    </w:p>
    <w:p w14:paraId="2C98662E" w14:textId="1E0564E1" w:rsidR="0040377B" w:rsidRPr="004C4A01"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sidR="00095647">
        <w:rPr>
          <w:rFonts w:ascii="Cambria" w:hAnsi="Cambria"/>
          <w:bCs/>
          <w:sz w:val="24"/>
          <w:szCs w:val="24"/>
        </w:rPr>
        <w:t>;</w:t>
      </w:r>
    </w:p>
    <w:p w14:paraId="6D94CE59" w14:textId="4FFBBDF1"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sidR="00095647">
        <w:rPr>
          <w:rFonts w:ascii="Cambria" w:hAnsi="Cambria"/>
          <w:bCs/>
          <w:sz w:val="24"/>
          <w:szCs w:val="24"/>
        </w:rPr>
        <w:t>.</w:t>
      </w:r>
    </w:p>
    <w:p w14:paraId="00BD0BCB" w14:textId="77777777" w:rsidR="0040377B" w:rsidRPr="00433D5F" w:rsidRDefault="0040377B" w:rsidP="0040377B">
      <w:pPr>
        <w:spacing w:after="0" w:line="240" w:lineRule="auto"/>
        <w:jc w:val="both"/>
        <w:rPr>
          <w:rFonts w:ascii="Cambria" w:hAnsi="Cambria"/>
          <w:b/>
          <w:bCs/>
          <w:sz w:val="24"/>
          <w:szCs w:val="24"/>
        </w:rPr>
      </w:pPr>
    </w:p>
    <w:p w14:paraId="6F7A2E1B"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3D47A6F7"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00DD18FE"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3D1471C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545DF79F"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33F17EA1" w14:textId="77777777" w:rsidR="0040377B"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5293C798" w14:textId="77777777" w:rsidR="0040377B"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0A5CFBA5"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2C2EB23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167800E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14C7BA12" w14:textId="77777777" w:rsidR="0040377B" w:rsidRPr="004C4A01"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4BA4ABA4" w14:textId="77777777" w:rsidR="0040377B" w:rsidRDefault="0040377B" w:rsidP="0040377B">
      <w:pPr>
        <w:spacing w:after="0" w:line="240" w:lineRule="auto"/>
        <w:jc w:val="both"/>
        <w:rPr>
          <w:rFonts w:ascii="Cambria" w:hAnsi="Cambria"/>
          <w:b/>
          <w:bCs/>
          <w:sz w:val="24"/>
          <w:szCs w:val="24"/>
        </w:rPr>
      </w:pPr>
    </w:p>
    <w:p w14:paraId="075997CF" w14:textId="77777777" w:rsidR="0040377B" w:rsidRPr="00433D5F" w:rsidRDefault="0040377B" w:rsidP="0040377B">
      <w:pPr>
        <w:spacing w:after="0" w:line="240" w:lineRule="auto"/>
        <w:jc w:val="both"/>
        <w:rPr>
          <w:rFonts w:ascii="Cambria" w:hAnsi="Cambria"/>
          <w:b/>
          <w:bCs/>
          <w:sz w:val="24"/>
          <w:szCs w:val="24"/>
        </w:rPr>
      </w:pPr>
    </w:p>
    <w:p w14:paraId="74D80327" w14:textId="77777777" w:rsidR="0040377B" w:rsidRDefault="0040377B" w:rsidP="0040377B">
      <w:pPr>
        <w:rPr>
          <w:rFonts w:ascii="Cambria" w:hAnsi="Cambria"/>
          <w:bCs/>
          <w:sz w:val="24"/>
          <w:szCs w:val="24"/>
        </w:rPr>
      </w:pPr>
      <w:r>
        <w:rPr>
          <w:rFonts w:ascii="Cambria" w:hAnsi="Cambria"/>
          <w:bCs/>
          <w:sz w:val="24"/>
          <w:szCs w:val="24"/>
        </w:rPr>
        <w:br w:type="page"/>
      </w:r>
    </w:p>
    <w:p w14:paraId="750F5E2F" w14:textId="77777777" w:rsidR="00511A32" w:rsidRPr="005033D4" w:rsidRDefault="00511A32" w:rsidP="00511A32">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699D1ED8" w14:textId="6D94D4AD"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2</w:t>
      </w:r>
    </w:p>
    <w:p w14:paraId="4BB5225A" w14:textId="77777777" w:rsidR="00511A32" w:rsidRPr="001179C8" w:rsidRDefault="00511A32" w:rsidP="00511A32">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а также с его местообитанием (на взрослой стадии!) и некоторыми другими характеристиками. </w:t>
      </w:r>
    </w:p>
    <w:p w14:paraId="7EF3C762" w14:textId="77777777" w:rsidR="00511A32" w:rsidRPr="00433D5F" w:rsidRDefault="00511A32" w:rsidP="00511A32">
      <w:pPr>
        <w:spacing w:after="0" w:line="240" w:lineRule="auto"/>
        <w:jc w:val="both"/>
        <w:rPr>
          <w:rFonts w:ascii="Cambria" w:hAnsi="Cambria"/>
          <w:b/>
          <w:bCs/>
          <w:sz w:val="24"/>
          <w:szCs w:val="24"/>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3402"/>
        <w:gridCol w:w="3402"/>
      </w:tblGrid>
      <w:tr w:rsidR="00511A32" w:rsidRPr="00433D5F" w14:paraId="2C2A64C4" w14:textId="77777777" w:rsidTr="00D00347">
        <w:tc>
          <w:tcPr>
            <w:tcW w:w="3402" w:type="dxa"/>
            <w:tcBorders>
              <w:top w:val="nil"/>
              <w:left w:val="nil"/>
              <w:bottom w:val="nil"/>
              <w:right w:val="nil"/>
            </w:tcBorders>
            <w:shd w:val="clear" w:color="auto" w:fill="auto"/>
            <w:vAlign w:val="center"/>
          </w:tcPr>
          <w:p w14:paraId="494EECC9" w14:textId="77777777" w:rsidR="00511A32" w:rsidRPr="00910AAF" w:rsidRDefault="00511A32" w:rsidP="00D00347">
            <w:pPr>
              <w:spacing w:after="0" w:line="240" w:lineRule="auto"/>
              <w:ind w:left="-108" w:right="-88"/>
              <w:jc w:val="center"/>
              <w:rPr>
                <w:rFonts w:ascii="Cambria" w:hAnsi="Cambria"/>
                <w:b/>
                <w:bCs/>
              </w:rPr>
            </w:pPr>
            <w:r>
              <w:rPr>
                <w:rFonts w:ascii="Cambria" w:hAnsi="Cambria"/>
                <w:bCs/>
                <w:noProof/>
                <w:lang w:eastAsia="ru-RU"/>
              </w:rPr>
              <w:drawing>
                <wp:inline distT="0" distB="0" distL="0" distR="0" wp14:anchorId="21305FD6" wp14:editId="57D964EA">
                  <wp:extent cx="2156460" cy="1615440"/>
                  <wp:effectExtent l="0" t="0" r="0" b="3810"/>
                  <wp:docPr id="113" name="Рисунок 113" descr="Слайд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лайд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73DEC33E" w14:textId="77777777" w:rsidR="00511A32" w:rsidRPr="00910AAF" w:rsidRDefault="00511A32" w:rsidP="00D00347">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4A014C7C" wp14:editId="2EE004F8">
                  <wp:extent cx="2156460" cy="1615440"/>
                  <wp:effectExtent l="0" t="0" r="0" b="3810"/>
                  <wp:docPr id="114" name="Рисунок 114" descr="Слайд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43F514C3" w14:textId="77777777" w:rsidR="00511A32" w:rsidRPr="00910AAF" w:rsidRDefault="00511A32" w:rsidP="00D00347">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632B625A" wp14:editId="126902BF">
                  <wp:extent cx="2156460" cy="1615440"/>
                  <wp:effectExtent l="0" t="0" r="0" b="3810"/>
                  <wp:docPr id="115" name="Рисунок 115" descr="Слайд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лайд2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511A32" w:rsidRPr="00433D5F" w14:paraId="12A61DFF" w14:textId="77777777" w:rsidTr="00D00347">
        <w:tc>
          <w:tcPr>
            <w:tcW w:w="3402" w:type="dxa"/>
            <w:tcBorders>
              <w:top w:val="nil"/>
              <w:left w:val="nil"/>
              <w:bottom w:val="nil"/>
              <w:right w:val="nil"/>
            </w:tcBorders>
            <w:shd w:val="clear" w:color="auto" w:fill="auto"/>
            <w:vAlign w:val="center"/>
          </w:tcPr>
          <w:p w14:paraId="71688A91" w14:textId="77777777" w:rsidR="00511A32" w:rsidRPr="00910AAF" w:rsidRDefault="00511A32" w:rsidP="00D00347">
            <w:pPr>
              <w:spacing w:after="0" w:line="240" w:lineRule="auto"/>
              <w:ind w:left="-108" w:right="-88"/>
              <w:jc w:val="center"/>
              <w:rPr>
                <w:rFonts w:ascii="Cambria" w:hAnsi="Cambria"/>
                <w:b/>
                <w:bCs/>
              </w:rPr>
            </w:pPr>
            <w:r>
              <w:rPr>
                <w:rFonts w:ascii="Cambria" w:hAnsi="Cambria"/>
                <w:bCs/>
                <w:noProof/>
                <w:lang w:eastAsia="ru-RU"/>
              </w:rPr>
              <w:drawing>
                <wp:inline distT="0" distB="0" distL="0" distR="0" wp14:anchorId="619B0A03" wp14:editId="13DC10E0">
                  <wp:extent cx="2156460" cy="1615440"/>
                  <wp:effectExtent l="0" t="0" r="0" b="3810"/>
                  <wp:docPr id="116" name="Рисунок 116" descr="Слайд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лайд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5298D4EF" w14:textId="77777777" w:rsidR="00511A32" w:rsidRPr="00910AAF" w:rsidRDefault="00511A32" w:rsidP="00D00347">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7C80178B" wp14:editId="59143C36">
                  <wp:extent cx="2156460" cy="1615440"/>
                  <wp:effectExtent l="0" t="0" r="0" b="3810"/>
                  <wp:docPr id="117" name="Рисунок 117" descr="Слайд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2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4C2DC331" w14:textId="77777777" w:rsidR="00511A32" w:rsidRPr="00910AAF" w:rsidRDefault="00511A32" w:rsidP="00D00347">
            <w:pPr>
              <w:spacing w:after="0" w:line="240" w:lineRule="auto"/>
              <w:ind w:left="-108" w:right="-88" w:hanging="4"/>
              <w:jc w:val="center"/>
              <w:rPr>
                <w:rFonts w:ascii="Cambria" w:hAnsi="Cambria"/>
                <w:b/>
                <w:bCs/>
              </w:rPr>
            </w:pPr>
          </w:p>
        </w:tc>
      </w:tr>
    </w:tbl>
    <w:p w14:paraId="7FB81788" w14:textId="77777777" w:rsidR="00511A32" w:rsidRPr="00433D5F" w:rsidRDefault="00511A32" w:rsidP="00511A32">
      <w:pPr>
        <w:spacing w:after="0" w:line="240" w:lineRule="auto"/>
        <w:jc w:val="both"/>
        <w:rPr>
          <w:rFonts w:ascii="Cambria" w:hAnsi="Cambria"/>
          <w:b/>
          <w:bCs/>
          <w:sz w:val="24"/>
          <w:szCs w:val="24"/>
        </w:rPr>
      </w:pPr>
    </w:p>
    <w:p w14:paraId="546BAB39"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41949C6C"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7D41B897"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5D53857F"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683530BA"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5B9B365F" w14:textId="77777777" w:rsidR="00511A32"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6C81BC71" w14:textId="77777777" w:rsidR="00511A32" w:rsidRPr="008B6B2E"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Pr>
          <w:rFonts w:ascii="Cambria" w:hAnsi="Cambria"/>
          <w:bCs/>
          <w:sz w:val="24"/>
          <w:szCs w:val="24"/>
        </w:rPr>
        <w:t>;</w:t>
      </w:r>
    </w:p>
    <w:p w14:paraId="48272466" w14:textId="77777777" w:rsidR="00511A32"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Pr>
          <w:rFonts w:ascii="Cambria" w:hAnsi="Cambria"/>
          <w:bCs/>
          <w:sz w:val="24"/>
          <w:szCs w:val="24"/>
        </w:rPr>
        <w:t>;</w:t>
      </w:r>
    </w:p>
    <w:p w14:paraId="20AC45E2" w14:textId="77777777" w:rsidR="00511A32" w:rsidRPr="008B6B2E"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Pr>
          <w:rFonts w:ascii="Cambria" w:hAnsi="Cambria"/>
          <w:bCs/>
          <w:sz w:val="24"/>
          <w:szCs w:val="24"/>
        </w:rPr>
        <w:t>;</w:t>
      </w:r>
    </w:p>
    <w:p w14:paraId="0C01A700" w14:textId="77777777" w:rsidR="00511A32" w:rsidRPr="004C4A01"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Pr>
          <w:rFonts w:ascii="Cambria" w:hAnsi="Cambria"/>
          <w:bCs/>
          <w:sz w:val="24"/>
          <w:szCs w:val="24"/>
        </w:rPr>
        <w:t>;</w:t>
      </w:r>
    </w:p>
    <w:p w14:paraId="367071CF"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Pr>
          <w:rFonts w:ascii="Cambria" w:hAnsi="Cambria"/>
          <w:bCs/>
          <w:sz w:val="24"/>
          <w:szCs w:val="24"/>
        </w:rPr>
        <w:t>.</w:t>
      </w:r>
    </w:p>
    <w:p w14:paraId="12CADEA1" w14:textId="77777777" w:rsidR="00511A32" w:rsidRPr="00433D5F" w:rsidRDefault="00511A32" w:rsidP="00511A32">
      <w:pPr>
        <w:spacing w:after="0" w:line="240" w:lineRule="auto"/>
        <w:jc w:val="both"/>
        <w:rPr>
          <w:rFonts w:ascii="Cambria" w:hAnsi="Cambria"/>
          <w:b/>
          <w:bCs/>
          <w:sz w:val="24"/>
          <w:szCs w:val="24"/>
        </w:rPr>
      </w:pPr>
    </w:p>
    <w:p w14:paraId="0BCB8475"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19A5384D"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726D937F"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70C071CF"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21DB0A03"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6B1BD9A6" w14:textId="77777777" w:rsidR="00511A32"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267996DD" w14:textId="77777777" w:rsidR="00511A32"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219D62F2"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2DE99C68"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762207FC"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12995652" w14:textId="77777777" w:rsidR="00511A32" w:rsidRPr="004C4A01"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1F91405D" w14:textId="77777777" w:rsidR="00511A32" w:rsidRDefault="00511A32" w:rsidP="00511A32">
      <w:pPr>
        <w:spacing w:after="0" w:line="240" w:lineRule="auto"/>
        <w:jc w:val="both"/>
        <w:rPr>
          <w:rFonts w:ascii="Cambria" w:hAnsi="Cambria"/>
          <w:b/>
          <w:bCs/>
          <w:sz w:val="24"/>
          <w:szCs w:val="24"/>
        </w:rPr>
      </w:pPr>
    </w:p>
    <w:p w14:paraId="225EE895" w14:textId="77777777" w:rsidR="00511A32" w:rsidRPr="00433D5F" w:rsidRDefault="00511A32" w:rsidP="00511A32">
      <w:pPr>
        <w:spacing w:after="0" w:line="240" w:lineRule="auto"/>
        <w:jc w:val="both"/>
        <w:rPr>
          <w:rFonts w:ascii="Cambria" w:hAnsi="Cambria"/>
          <w:b/>
          <w:bCs/>
          <w:sz w:val="24"/>
          <w:szCs w:val="24"/>
        </w:rPr>
      </w:pPr>
    </w:p>
    <w:p w14:paraId="3CEDD258" w14:textId="77777777" w:rsidR="00511A32" w:rsidRDefault="00511A32" w:rsidP="00511A32">
      <w:pPr>
        <w:rPr>
          <w:rFonts w:ascii="Cambria" w:hAnsi="Cambria"/>
          <w:bCs/>
          <w:sz w:val="24"/>
          <w:szCs w:val="24"/>
        </w:rPr>
      </w:pPr>
      <w:r>
        <w:rPr>
          <w:rFonts w:ascii="Cambria" w:hAnsi="Cambria"/>
          <w:bCs/>
          <w:sz w:val="24"/>
          <w:szCs w:val="24"/>
        </w:rPr>
        <w:br w:type="page"/>
      </w:r>
    </w:p>
    <w:p w14:paraId="332BFFCE" w14:textId="77777777" w:rsidR="00511A32" w:rsidRPr="005033D4" w:rsidRDefault="00511A32" w:rsidP="00511A32">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3A0157C8" w14:textId="7188D7BA"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3</w:t>
      </w:r>
    </w:p>
    <w:p w14:paraId="6091543E" w14:textId="77777777" w:rsidR="00511A32" w:rsidRPr="001179C8" w:rsidRDefault="00511A32" w:rsidP="00511A32">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а также с его местообитанием (на взрослой стадии!) и некоторыми другими характеристиками. </w:t>
      </w:r>
    </w:p>
    <w:p w14:paraId="4259BE64" w14:textId="77777777" w:rsidR="00511A32" w:rsidRPr="00433D5F" w:rsidRDefault="00511A32" w:rsidP="00511A32">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1A32" w:rsidRPr="00433D5F" w14:paraId="11567748" w14:textId="77777777" w:rsidTr="00511A32">
        <w:tc>
          <w:tcPr>
            <w:tcW w:w="3402" w:type="dxa"/>
            <w:tcBorders>
              <w:top w:val="nil"/>
              <w:left w:val="nil"/>
              <w:bottom w:val="nil"/>
              <w:right w:val="nil"/>
            </w:tcBorders>
            <w:shd w:val="clear" w:color="auto" w:fill="auto"/>
            <w:vAlign w:val="center"/>
          </w:tcPr>
          <w:p w14:paraId="20CA5A3C" w14:textId="77777777" w:rsidR="00511A32" w:rsidRPr="00910AAF" w:rsidRDefault="00511A32" w:rsidP="00D00347">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52B16612" wp14:editId="7AA59DE5">
                  <wp:extent cx="2156460" cy="1615440"/>
                  <wp:effectExtent l="0" t="0" r="0" b="3810"/>
                  <wp:docPr id="133" name="Рисунок 133" descr="Слайд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лайд2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DF46C91" w14:textId="77777777" w:rsidR="00511A32" w:rsidRPr="00910AAF" w:rsidRDefault="00511A32" w:rsidP="00D00347">
            <w:pPr>
              <w:spacing w:after="0" w:line="240" w:lineRule="auto"/>
              <w:ind w:left="-108" w:right="-114" w:hanging="6"/>
              <w:jc w:val="center"/>
              <w:rPr>
                <w:rFonts w:ascii="Cambria" w:hAnsi="Cambria"/>
                <w:b/>
                <w:bCs/>
              </w:rPr>
            </w:pPr>
            <w:r>
              <w:rPr>
                <w:rFonts w:ascii="Cambria" w:hAnsi="Cambria"/>
                <w:bCs/>
                <w:noProof/>
                <w:lang w:eastAsia="ru-RU"/>
              </w:rPr>
              <w:drawing>
                <wp:inline distT="0" distB="0" distL="0" distR="0" wp14:anchorId="3EA766D5" wp14:editId="3720D0F9">
                  <wp:extent cx="2156460" cy="1615440"/>
                  <wp:effectExtent l="0" t="0" r="0" b="3810"/>
                  <wp:docPr id="134" name="Рисунок 134" descr="Слайд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лайд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4F5B610" w14:textId="77777777" w:rsidR="00511A32" w:rsidRPr="00910AAF" w:rsidRDefault="00511A32" w:rsidP="00D00347">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00FDA0E6" wp14:editId="1D125320">
                  <wp:extent cx="2156460" cy="1615440"/>
                  <wp:effectExtent l="0" t="0" r="0" b="3810"/>
                  <wp:docPr id="135" name="Рисунок 135" descr="Слайд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лайд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511A32" w:rsidRPr="00433D5F" w14:paraId="1610FD71" w14:textId="77777777" w:rsidTr="00511A32">
        <w:tc>
          <w:tcPr>
            <w:tcW w:w="3402" w:type="dxa"/>
            <w:tcBorders>
              <w:top w:val="nil"/>
              <w:left w:val="nil"/>
              <w:bottom w:val="nil"/>
              <w:right w:val="nil"/>
            </w:tcBorders>
            <w:shd w:val="clear" w:color="auto" w:fill="auto"/>
            <w:vAlign w:val="center"/>
          </w:tcPr>
          <w:p w14:paraId="3D2AB530" w14:textId="77777777" w:rsidR="00511A32" w:rsidRPr="00910AAF" w:rsidRDefault="00511A32" w:rsidP="00D00347">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630BB59C" wp14:editId="534315D9">
                  <wp:extent cx="2156460" cy="1615440"/>
                  <wp:effectExtent l="0" t="0" r="0" b="3810"/>
                  <wp:docPr id="136" name="Рисунок 136" descr="Слайд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лайд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2A75B679" w14:textId="77777777" w:rsidR="00511A32" w:rsidRPr="00910AAF" w:rsidRDefault="00511A32" w:rsidP="00D00347">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4FAA04D7" wp14:editId="4888923C">
                  <wp:extent cx="2156460" cy="1615440"/>
                  <wp:effectExtent l="0" t="0" r="0" b="3810"/>
                  <wp:docPr id="137" name="Рисунок 137" descr="Слайд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лайд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0E6171A" w14:textId="77777777" w:rsidR="00511A32" w:rsidRPr="00910AAF" w:rsidRDefault="00511A32" w:rsidP="00D00347">
            <w:pPr>
              <w:spacing w:after="0" w:line="240" w:lineRule="auto"/>
              <w:ind w:left="-108" w:right="-114"/>
              <w:jc w:val="center"/>
              <w:rPr>
                <w:rFonts w:ascii="Cambria" w:hAnsi="Cambria"/>
                <w:b/>
                <w:bCs/>
              </w:rPr>
            </w:pPr>
          </w:p>
        </w:tc>
      </w:tr>
    </w:tbl>
    <w:p w14:paraId="7B3BE0C8" w14:textId="77777777" w:rsidR="00511A32" w:rsidRPr="00433D5F" w:rsidRDefault="00511A32" w:rsidP="00511A32">
      <w:pPr>
        <w:spacing w:after="0" w:line="240" w:lineRule="auto"/>
        <w:jc w:val="both"/>
        <w:rPr>
          <w:rFonts w:ascii="Cambria" w:hAnsi="Cambria"/>
          <w:b/>
          <w:bCs/>
          <w:sz w:val="24"/>
          <w:szCs w:val="24"/>
        </w:rPr>
      </w:pPr>
    </w:p>
    <w:p w14:paraId="432B651C"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72D2BC8F"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1998AE8A"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116CAFE3"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11A46372"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6A87C6EE" w14:textId="77777777" w:rsidR="00511A32"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75E79357" w14:textId="77777777" w:rsidR="00511A32" w:rsidRPr="008B6B2E"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Pr>
          <w:rFonts w:ascii="Cambria" w:hAnsi="Cambria"/>
          <w:bCs/>
          <w:sz w:val="24"/>
          <w:szCs w:val="24"/>
        </w:rPr>
        <w:t>;</w:t>
      </w:r>
    </w:p>
    <w:p w14:paraId="500C6C9C" w14:textId="77777777" w:rsidR="00511A32"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Pr>
          <w:rFonts w:ascii="Cambria" w:hAnsi="Cambria"/>
          <w:bCs/>
          <w:sz w:val="24"/>
          <w:szCs w:val="24"/>
        </w:rPr>
        <w:t>;</w:t>
      </w:r>
    </w:p>
    <w:p w14:paraId="07AF8E31" w14:textId="77777777" w:rsidR="00511A32" w:rsidRPr="008B6B2E"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Pr>
          <w:rFonts w:ascii="Cambria" w:hAnsi="Cambria"/>
          <w:bCs/>
          <w:sz w:val="24"/>
          <w:szCs w:val="24"/>
        </w:rPr>
        <w:t>;</w:t>
      </w:r>
    </w:p>
    <w:p w14:paraId="74EEA864" w14:textId="77777777" w:rsidR="00511A32" w:rsidRPr="004C4A01"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Pr>
          <w:rFonts w:ascii="Cambria" w:hAnsi="Cambria"/>
          <w:bCs/>
          <w:sz w:val="24"/>
          <w:szCs w:val="24"/>
        </w:rPr>
        <w:t>;</w:t>
      </w:r>
    </w:p>
    <w:p w14:paraId="02BF062F"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Pr>
          <w:rFonts w:ascii="Cambria" w:hAnsi="Cambria"/>
          <w:bCs/>
          <w:sz w:val="24"/>
          <w:szCs w:val="24"/>
        </w:rPr>
        <w:t>.</w:t>
      </w:r>
    </w:p>
    <w:p w14:paraId="755CE44E" w14:textId="77777777" w:rsidR="00511A32" w:rsidRPr="00433D5F" w:rsidRDefault="00511A32" w:rsidP="00511A32">
      <w:pPr>
        <w:spacing w:after="0" w:line="240" w:lineRule="auto"/>
        <w:jc w:val="both"/>
        <w:rPr>
          <w:rFonts w:ascii="Cambria" w:hAnsi="Cambria"/>
          <w:b/>
          <w:bCs/>
          <w:sz w:val="24"/>
          <w:szCs w:val="24"/>
        </w:rPr>
      </w:pPr>
    </w:p>
    <w:p w14:paraId="07AF7D20"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725FF7AF"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66ADE43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381904B2"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32D5FE0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567F1275" w14:textId="77777777" w:rsidR="00511A32"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63F3EA05" w14:textId="77777777" w:rsidR="00511A32"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1F65A1A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18F7435C"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60DFE308"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0815961B" w14:textId="77777777" w:rsidR="00511A32" w:rsidRPr="004C4A01"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3F2C4860" w14:textId="77777777" w:rsidR="00511A32" w:rsidRDefault="00511A32" w:rsidP="00511A32">
      <w:pPr>
        <w:spacing w:after="0" w:line="240" w:lineRule="auto"/>
        <w:jc w:val="both"/>
        <w:rPr>
          <w:rFonts w:ascii="Cambria" w:hAnsi="Cambria"/>
          <w:b/>
          <w:bCs/>
          <w:sz w:val="24"/>
          <w:szCs w:val="24"/>
        </w:rPr>
      </w:pPr>
    </w:p>
    <w:p w14:paraId="20E1580E" w14:textId="77777777" w:rsidR="00511A32" w:rsidRPr="00433D5F" w:rsidRDefault="00511A32" w:rsidP="00511A32">
      <w:pPr>
        <w:spacing w:after="0" w:line="240" w:lineRule="auto"/>
        <w:jc w:val="both"/>
        <w:rPr>
          <w:rFonts w:ascii="Cambria" w:hAnsi="Cambria"/>
          <w:b/>
          <w:bCs/>
          <w:sz w:val="24"/>
          <w:szCs w:val="24"/>
        </w:rPr>
      </w:pPr>
    </w:p>
    <w:p w14:paraId="4B3326D6" w14:textId="77777777" w:rsidR="00511A32" w:rsidRDefault="00511A32" w:rsidP="00511A32">
      <w:pPr>
        <w:rPr>
          <w:rFonts w:ascii="Cambria" w:hAnsi="Cambria"/>
          <w:bCs/>
          <w:sz w:val="24"/>
          <w:szCs w:val="24"/>
        </w:rPr>
      </w:pPr>
      <w:r>
        <w:rPr>
          <w:rFonts w:ascii="Cambria" w:hAnsi="Cambria"/>
          <w:bCs/>
          <w:sz w:val="24"/>
          <w:szCs w:val="24"/>
        </w:rPr>
        <w:br w:type="page"/>
      </w:r>
    </w:p>
    <w:p w14:paraId="1DFDE57B" w14:textId="41F67DD9"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30597255" w14:textId="51232392" w:rsidR="0040377B" w:rsidRDefault="005C4EDF" w:rsidP="0040377B">
      <w:pPr>
        <w:spacing w:after="0" w:line="240" w:lineRule="auto"/>
        <w:jc w:val="both"/>
        <w:rPr>
          <w:rFonts w:ascii="Cambria" w:hAnsi="Cambria" w:cs="Cambria"/>
          <w:b/>
          <w:bCs/>
          <w:sz w:val="24"/>
          <w:szCs w:val="24"/>
        </w:rPr>
      </w:pPr>
      <w:r>
        <w:rPr>
          <w:rFonts w:ascii="Cambria" w:hAnsi="Cambria" w:cs="Cambria"/>
          <w:bCs/>
          <w:i/>
          <w:sz w:val="24"/>
          <w:szCs w:val="24"/>
        </w:rPr>
        <w:t>Вариант 1</w:t>
      </w:r>
    </w:p>
    <w:p w14:paraId="7283E7C4" w14:textId="77777777" w:rsidR="0040377B" w:rsidRPr="00370EF1"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495F2F95" w14:textId="711E311F" w:rsidR="0040377B"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sidR="00370EF1">
        <w:rPr>
          <w:rFonts w:ascii="Cambria" w:hAnsi="Cambria" w:cs="Cambria"/>
          <w:b/>
          <w:bCs/>
          <w:sz w:val="24"/>
          <w:szCs w:val="24"/>
        </w:rPr>
        <w:t>й</w:t>
      </w:r>
      <w:r w:rsidRPr="00370EF1">
        <w:rPr>
          <w:rFonts w:ascii="Cambria" w:hAnsi="Cambria" w:cs="Cambria"/>
          <w:b/>
          <w:bCs/>
          <w:sz w:val="24"/>
          <w:szCs w:val="24"/>
        </w:rPr>
        <w:t xml:space="preserve"> </w:t>
      </w:r>
      <w:r w:rsidR="00370EF1" w:rsidRPr="00370EF1">
        <w:rPr>
          <w:rFonts w:ascii="Cambria" w:hAnsi="Cambria" w:cs="Cambria"/>
          <w:b/>
          <w:bCs/>
          <w:sz w:val="24"/>
          <w:szCs w:val="24"/>
        </w:rPr>
        <w:t>фотографии</w:t>
      </w:r>
      <w:r w:rsidRPr="00370EF1">
        <w:rPr>
          <w:rFonts w:ascii="Cambria" w:hAnsi="Cambria" w:cs="Cambria"/>
          <w:b/>
          <w:bCs/>
          <w:sz w:val="24"/>
          <w:szCs w:val="24"/>
        </w:rPr>
        <w:t xml:space="preserve"> определите к какой систематической группе (класс, отряд)</w:t>
      </w:r>
      <w:r w:rsidR="00370EF1" w:rsidRPr="00370EF1">
        <w:rPr>
          <w:rFonts w:ascii="Cambria" w:hAnsi="Cambria" w:cs="Cambria"/>
          <w:b/>
          <w:bCs/>
          <w:sz w:val="24"/>
          <w:szCs w:val="24"/>
        </w:rPr>
        <w:t>,</w:t>
      </w:r>
      <w:r w:rsidRPr="00370EF1">
        <w:rPr>
          <w:rFonts w:ascii="Cambria" w:hAnsi="Cambria" w:cs="Cambria"/>
          <w:b/>
          <w:bCs/>
          <w:sz w:val="24"/>
          <w:szCs w:val="24"/>
        </w:rPr>
        <w:t xml:space="preserve"> </w:t>
      </w:r>
      <w:r w:rsidR="00370EF1" w:rsidRPr="00370EF1">
        <w:rPr>
          <w:rFonts w:ascii="Cambria" w:hAnsi="Cambria" w:cs="Cambria"/>
          <w:b/>
          <w:bCs/>
          <w:sz w:val="24"/>
          <w:szCs w:val="24"/>
        </w:rPr>
        <w:t xml:space="preserve">согласно современным представлениям, </w:t>
      </w:r>
      <w:r w:rsidRPr="00370EF1">
        <w:rPr>
          <w:rFonts w:ascii="Cambria" w:hAnsi="Cambria" w:cs="Cambria"/>
          <w:b/>
          <w:bCs/>
          <w:sz w:val="24"/>
          <w:szCs w:val="24"/>
        </w:rPr>
        <w:t xml:space="preserve">относится </w:t>
      </w:r>
      <w:r w:rsidR="00370EF1" w:rsidRPr="00370EF1">
        <w:rPr>
          <w:rFonts w:ascii="Cambria" w:hAnsi="Cambria" w:cs="Cambria"/>
          <w:b/>
          <w:bCs/>
          <w:sz w:val="24"/>
          <w:szCs w:val="24"/>
        </w:rPr>
        <w:t>оставивший следы живой организм</w:t>
      </w:r>
      <w:r w:rsidRPr="00370EF1">
        <w:rPr>
          <w:rFonts w:ascii="Cambria" w:hAnsi="Cambria" w:cs="Cambria"/>
          <w:b/>
          <w:bCs/>
          <w:sz w:val="24"/>
          <w:szCs w:val="24"/>
        </w:rPr>
        <w:t xml:space="preserve">, а также соотнесите </w:t>
      </w:r>
      <w:r w:rsidR="00370EF1" w:rsidRPr="00370EF1">
        <w:rPr>
          <w:rFonts w:ascii="Cambria" w:hAnsi="Cambria" w:cs="Cambria"/>
          <w:b/>
          <w:bCs/>
          <w:sz w:val="24"/>
          <w:szCs w:val="24"/>
        </w:rPr>
        <w:t xml:space="preserve">это </w:t>
      </w:r>
      <w:r w:rsidRPr="00370EF1">
        <w:rPr>
          <w:rFonts w:ascii="Cambria" w:hAnsi="Cambria" w:cs="Cambria"/>
          <w:b/>
          <w:bCs/>
          <w:sz w:val="24"/>
          <w:szCs w:val="24"/>
        </w:rPr>
        <w:t>животное с подходящей ему характеристикой из списка.</w:t>
      </w:r>
    </w:p>
    <w:p w14:paraId="63B137D3" w14:textId="77777777" w:rsidR="0040377B" w:rsidRDefault="0040377B" w:rsidP="0040377B">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67C58273" w14:textId="77777777" w:rsidTr="003743EF">
        <w:tc>
          <w:tcPr>
            <w:tcW w:w="3402" w:type="dxa"/>
            <w:tcBorders>
              <w:top w:val="nil"/>
              <w:left w:val="nil"/>
              <w:bottom w:val="nil"/>
              <w:right w:val="nil"/>
            </w:tcBorders>
            <w:shd w:val="clear" w:color="auto" w:fill="auto"/>
            <w:vAlign w:val="center"/>
          </w:tcPr>
          <w:p w14:paraId="73BE619F" w14:textId="10B496C1"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15DFFDE3" wp14:editId="3804FFCC">
                  <wp:extent cx="2160000" cy="1620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Слайд8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B402BA" w14:textId="68F23369"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EAB2E4B" wp14:editId="781BC357">
                  <wp:extent cx="2160000" cy="1620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Слайд8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D97E0D" w14:textId="11EFB5A5"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41841F9" wp14:editId="21A7CECB">
                  <wp:extent cx="2160000" cy="1620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Слайд9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5F8405ED" w14:textId="77777777" w:rsidTr="003743EF">
        <w:tc>
          <w:tcPr>
            <w:tcW w:w="3402" w:type="dxa"/>
            <w:tcBorders>
              <w:top w:val="nil"/>
              <w:left w:val="nil"/>
              <w:bottom w:val="nil"/>
              <w:right w:val="nil"/>
            </w:tcBorders>
            <w:shd w:val="clear" w:color="auto" w:fill="auto"/>
            <w:vAlign w:val="center"/>
          </w:tcPr>
          <w:p w14:paraId="1F2A6BCB" w14:textId="3135CE2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32EFB4" wp14:editId="5522D369">
                  <wp:extent cx="2160000" cy="16200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Слайд9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760172" w14:textId="3EC7320D"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AD7FBE1" wp14:editId="4AE6DACD">
                  <wp:extent cx="2160000" cy="16200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Слайд9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223CD0" w14:textId="77777777" w:rsidR="00E95E8D" w:rsidRPr="00910AAF" w:rsidRDefault="00E95E8D" w:rsidP="003743EF">
            <w:pPr>
              <w:spacing w:after="0" w:line="240" w:lineRule="auto"/>
              <w:ind w:left="-108" w:right="-114"/>
              <w:jc w:val="center"/>
              <w:rPr>
                <w:rFonts w:ascii="Cambria" w:hAnsi="Cambria"/>
                <w:b/>
                <w:bCs/>
              </w:rPr>
            </w:pPr>
          </w:p>
        </w:tc>
      </w:tr>
    </w:tbl>
    <w:p w14:paraId="7E61157C" w14:textId="77777777" w:rsidR="0040377B" w:rsidRDefault="0040377B" w:rsidP="0040377B">
      <w:pPr>
        <w:spacing w:after="0" w:line="240" w:lineRule="auto"/>
        <w:jc w:val="both"/>
        <w:rPr>
          <w:rFonts w:ascii="Cambria" w:hAnsi="Cambria" w:cs="Cambria"/>
          <w:b/>
          <w:bCs/>
          <w:sz w:val="24"/>
          <w:szCs w:val="24"/>
        </w:rPr>
      </w:pPr>
    </w:p>
    <w:p w14:paraId="6D823B31" w14:textId="77777777" w:rsidR="0040377B" w:rsidRPr="00E95E8D" w:rsidRDefault="0040377B" w:rsidP="0040377B">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825BE76" w14:textId="7F8DAF9D"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1B0891DB"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32D041FF"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7A809964"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328995A7"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633EF91D"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01E7B863"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996231"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6458BC6E"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B41B582" w14:textId="77777777" w:rsidR="0040377B" w:rsidRPr="00E95E8D" w:rsidRDefault="0040377B" w:rsidP="0040377B">
      <w:pPr>
        <w:tabs>
          <w:tab w:val="left" w:pos="426"/>
        </w:tabs>
        <w:spacing w:after="0" w:line="240" w:lineRule="auto"/>
        <w:rPr>
          <w:rFonts w:ascii="Cambria" w:hAnsi="Cambria" w:cs="Cambria"/>
          <w:bCs/>
          <w:sz w:val="24"/>
          <w:szCs w:val="24"/>
        </w:rPr>
      </w:pPr>
    </w:p>
    <w:p w14:paraId="541AB913" w14:textId="77777777" w:rsidR="0040377B" w:rsidRDefault="0040377B" w:rsidP="0040377B">
      <w:pPr>
        <w:spacing w:after="0" w:line="240" w:lineRule="auto"/>
        <w:jc w:val="both"/>
        <w:rPr>
          <w:rFonts w:ascii="Cambria" w:hAnsi="Cambria" w:cs="Cambria"/>
          <w:bCs/>
          <w:sz w:val="24"/>
          <w:szCs w:val="24"/>
        </w:rPr>
      </w:pPr>
      <w:r>
        <w:rPr>
          <w:rFonts w:ascii="Cambria" w:hAnsi="Cambria" w:cs="Cambria"/>
          <w:b/>
          <w:bCs/>
          <w:sz w:val="24"/>
          <w:szCs w:val="24"/>
        </w:rPr>
        <w:t>Список характеристик:</w:t>
      </w:r>
    </w:p>
    <w:p w14:paraId="203AF1EF" w14:textId="049B2B33" w:rsidR="00341ECF" w:rsidRPr="00370EF1" w:rsidRDefault="00341ECF"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млекопитающие, впадающ</w:t>
      </w:r>
      <w:r w:rsidR="00463083" w:rsidRPr="00370EF1">
        <w:rPr>
          <w:rFonts w:ascii="Cambria" w:hAnsi="Cambria" w:cs="Cambria"/>
          <w:bCs/>
          <w:sz w:val="24"/>
          <w:szCs w:val="24"/>
        </w:rPr>
        <w:t>е</w:t>
      </w:r>
      <w:r w:rsidRPr="00370EF1">
        <w:rPr>
          <w:rFonts w:ascii="Cambria" w:hAnsi="Cambria" w:cs="Cambria"/>
          <w:bCs/>
          <w:sz w:val="24"/>
          <w:szCs w:val="24"/>
        </w:rPr>
        <w:t>е в спячку</w:t>
      </w:r>
      <w:r w:rsidR="00370EF1">
        <w:rPr>
          <w:rFonts w:ascii="Cambria" w:hAnsi="Cambria" w:cs="Cambria"/>
          <w:bCs/>
          <w:sz w:val="24"/>
          <w:szCs w:val="24"/>
        </w:rPr>
        <w:t>;</w:t>
      </w:r>
    </w:p>
    <w:p w14:paraId="1060241C" w14:textId="3787D95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Самый многочисленный и разнообразный по внешнему облику и размерам отряд птиц</w:t>
      </w:r>
      <w:r w:rsidR="00370EF1">
        <w:rPr>
          <w:rFonts w:ascii="Cambria" w:hAnsi="Cambria" w:cs="Cambria"/>
          <w:bCs/>
          <w:sz w:val="24"/>
          <w:szCs w:val="24"/>
        </w:rPr>
        <w:t>;</w:t>
      </w:r>
    </w:p>
    <w:p w14:paraId="5356082F" w14:textId="46867CA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Одним из наиболее вероятных предков этого животного является тарпан</w:t>
      </w:r>
      <w:r w:rsidR="00370EF1">
        <w:rPr>
          <w:rFonts w:ascii="Cambria" w:hAnsi="Cambria" w:cs="Cambria"/>
          <w:bCs/>
          <w:sz w:val="24"/>
          <w:szCs w:val="24"/>
        </w:rPr>
        <w:t>;</w:t>
      </w:r>
    </w:p>
    <w:p w14:paraId="2684CDE4" w14:textId="7DC8E72A"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Основу зимнего корма составляют </w:t>
      </w:r>
      <w:proofErr w:type="spellStart"/>
      <w:r w:rsidRPr="00370EF1">
        <w:rPr>
          <w:rFonts w:ascii="Cambria" w:hAnsi="Cambria" w:cs="Cambria"/>
          <w:bCs/>
          <w:sz w:val="24"/>
          <w:szCs w:val="24"/>
        </w:rPr>
        <w:t>кора</w:t>
      </w:r>
      <w:proofErr w:type="spellEnd"/>
      <w:r w:rsidRPr="00370EF1">
        <w:rPr>
          <w:rFonts w:ascii="Cambria" w:hAnsi="Cambria" w:cs="Cambria"/>
          <w:bCs/>
          <w:sz w:val="24"/>
          <w:szCs w:val="24"/>
        </w:rPr>
        <w:t xml:space="preserve"> и молодые побеги лиственных деревьев</w:t>
      </w:r>
      <w:r w:rsidR="00DE5CEA">
        <w:rPr>
          <w:rFonts w:ascii="Cambria" w:hAnsi="Cambria" w:cs="Cambria"/>
          <w:bCs/>
          <w:sz w:val="24"/>
          <w:szCs w:val="24"/>
        </w:rPr>
        <w:t>.</w:t>
      </w:r>
      <w:r w:rsidR="00370EF1">
        <w:rPr>
          <w:rFonts w:ascii="Cambria" w:hAnsi="Cambria" w:cs="Cambria"/>
          <w:bCs/>
          <w:sz w:val="24"/>
          <w:szCs w:val="24"/>
        </w:rPr>
        <w:t xml:space="preserve"> </w:t>
      </w:r>
      <w:r w:rsidR="00DE5CEA">
        <w:rPr>
          <w:rFonts w:ascii="Cambria" w:hAnsi="Cambria" w:cs="Cambria"/>
          <w:bCs/>
          <w:sz w:val="24"/>
          <w:szCs w:val="24"/>
        </w:rPr>
        <w:t>О</w:t>
      </w:r>
      <w:r w:rsidRPr="00370EF1">
        <w:rPr>
          <w:rFonts w:ascii="Cambria" w:hAnsi="Cambria" w:cs="Cambria"/>
          <w:bCs/>
          <w:sz w:val="24"/>
          <w:szCs w:val="24"/>
        </w:rPr>
        <w:t>собенно осины. Сильно отличается по окраске в летний и зимний периоды</w:t>
      </w:r>
      <w:r w:rsidR="00370EF1">
        <w:rPr>
          <w:rFonts w:ascii="Cambria" w:hAnsi="Cambria" w:cs="Cambria"/>
          <w:bCs/>
          <w:sz w:val="24"/>
          <w:szCs w:val="24"/>
        </w:rPr>
        <w:t>;</w:t>
      </w:r>
    </w:p>
    <w:p w14:paraId="4FDB5CFF" w14:textId="77777777" w:rsidR="0040377B" w:rsidRPr="00E95E8D"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Хищные млекопитающие, имеющие втяжные когти.</w:t>
      </w:r>
    </w:p>
    <w:p w14:paraId="2543CCE9" w14:textId="14B1A3AC" w:rsidR="0040377B" w:rsidRDefault="0040377B" w:rsidP="0040377B">
      <w:pPr>
        <w:spacing w:after="0" w:line="240" w:lineRule="auto"/>
        <w:rPr>
          <w:rFonts w:ascii="Cambria" w:hAnsi="Cambria" w:cs="Cambria"/>
          <w:b/>
          <w:bCs/>
          <w:sz w:val="24"/>
          <w:szCs w:val="24"/>
        </w:rPr>
      </w:pPr>
    </w:p>
    <w:p w14:paraId="7DE0B41B" w14:textId="77777777" w:rsidR="005C4EDF" w:rsidRDefault="005C4EDF" w:rsidP="0040377B">
      <w:pPr>
        <w:spacing w:after="0" w:line="240" w:lineRule="auto"/>
        <w:rPr>
          <w:rFonts w:ascii="Cambria" w:hAnsi="Cambria" w:cs="Cambria"/>
          <w:b/>
          <w:bCs/>
          <w:sz w:val="24"/>
          <w:szCs w:val="24"/>
        </w:rPr>
      </w:pPr>
    </w:p>
    <w:p w14:paraId="6D3F2063" w14:textId="77777777" w:rsidR="0040377B" w:rsidRDefault="0040377B" w:rsidP="0040377B">
      <w:pPr>
        <w:rPr>
          <w:rFonts w:ascii="Cambria" w:hAnsi="Cambria" w:cs="Cambria"/>
          <w:b/>
          <w:sz w:val="24"/>
          <w:szCs w:val="24"/>
        </w:rPr>
      </w:pPr>
      <w:r>
        <w:rPr>
          <w:rFonts w:ascii="Cambria" w:hAnsi="Cambria" w:cs="Cambria"/>
          <w:b/>
          <w:sz w:val="24"/>
          <w:szCs w:val="24"/>
        </w:rPr>
        <w:br w:type="page"/>
      </w:r>
    </w:p>
    <w:p w14:paraId="34FAAC2D"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0FAC1BFC" w14:textId="0C341E8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2</w:t>
      </w:r>
    </w:p>
    <w:p w14:paraId="58BA39A9"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7B42DB30"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4EDFB5A0"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6EE2BEC2" w14:textId="77777777" w:rsidTr="00D00347">
        <w:tc>
          <w:tcPr>
            <w:tcW w:w="3402" w:type="dxa"/>
            <w:tcBorders>
              <w:top w:val="nil"/>
              <w:left w:val="nil"/>
              <w:bottom w:val="nil"/>
              <w:right w:val="nil"/>
            </w:tcBorders>
            <w:shd w:val="clear" w:color="auto" w:fill="auto"/>
            <w:vAlign w:val="center"/>
          </w:tcPr>
          <w:p w14:paraId="1FD5FD2A" w14:textId="77777777" w:rsidR="005C4EDF" w:rsidRPr="00910AAF" w:rsidRDefault="005C4EDF" w:rsidP="00D00347">
            <w:pPr>
              <w:spacing w:after="0" w:line="240" w:lineRule="auto"/>
              <w:ind w:left="-108" w:right="-114"/>
              <w:jc w:val="center"/>
              <w:rPr>
                <w:rFonts w:ascii="Cambria" w:hAnsi="Cambria"/>
                <w:bCs/>
              </w:rPr>
            </w:pPr>
            <w:r>
              <w:rPr>
                <w:rFonts w:ascii="Cambria" w:hAnsi="Cambria"/>
                <w:bCs/>
                <w:noProof/>
              </w:rPr>
              <w:drawing>
                <wp:inline distT="0" distB="0" distL="0" distR="0" wp14:anchorId="75B32847" wp14:editId="751D1B0F">
                  <wp:extent cx="2160000" cy="1620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Слайд9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5DE6E8"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8A4049C" wp14:editId="4751BFBF">
                  <wp:extent cx="2160000" cy="1620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Слайд9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704A65"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635CB98" wp14:editId="78D04B73">
                  <wp:extent cx="2160000" cy="16200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Слайд9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200BB297" w14:textId="77777777" w:rsidTr="00D00347">
        <w:tc>
          <w:tcPr>
            <w:tcW w:w="3402" w:type="dxa"/>
            <w:tcBorders>
              <w:top w:val="nil"/>
              <w:left w:val="nil"/>
              <w:bottom w:val="nil"/>
              <w:right w:val="nil"/>
            </w:tcBorders>
            <w:shd w:val="clear" w:color="auto" w:fill="auto"/>
            <w:vAlign w:val="center"/>
          </w:tcPr>
          <w:p w14:paraId="0BBD0FEB"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9EB74AF" wp14:editId="08E84BCC">
                  <wp:extent cx="2160000" cy="16200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Слайд9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18578D"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2B08C01" wp14:editId="59F7D35C">
                  <wp:extent cx="2160000" cy="1620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Слайд9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3E3AA5F" w14:textId="77777777" w:rsidR="005C4EDF" w:rsidRPr="00910AAF" w:rsidRDefault="005C4EDF" w:rsidP="00D00347">
            <w:pPr>
              <w:spacing w:after="0" w:line="240" w:lineRule="auto"/>
              <w:ind w:left="-108" w:right="-114"/>
              <w:jc w:val="center"/>
              <w:rPr>
                <w:rFonts w:ascii="Cambria" w:hAnsi="Cambria"/>
                <w:b/>
                <w:bCs/>
              </w:rPr>
            </w:pPr>
          </w:p>
        </w:tc>
      </w:tr>
    </w:tbl>
    <w:p w14:paraId="74E68D99" w14:textId="77777777" w:rsidR="005C4EDF" w:rsidRDefault="005C4EDF" w:rsidP="005C4EDF">
      <w:pPr>
        <w:spacing w:after="0" w:line="240" w:lineRule="auto"/>
        <w:jc w:val="both"/>
        <w:rPr>
          <w:rFonts w:ascii="Cambria" w:hAnsi="Cambria" w:cs="Cambria"/>
          <w:b/>
          <w:bCs/>
          <w:sz w:val="24"/>
          <w:szCs w:val="24"/>
        </w:rPr>
      </w:pPr>
    </w:p>
    <w:p w14:paraId="4BD32356"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7DFF84B6" w14:textId="77777777" w:rsidR="005C4EDF" w:rsidRPr="00E95E8D" w:rsidRDefault="005C4EDF" w:rsidP="000867B1">
      <w:pPr>
        <w:pStyle w:val="a4"/>
        <w:numPr>
          <w:ilvl w:val="0"/>
          <w:numId w:val="212"/>
        </w:numPr>
        <w:tabs>
          <w:tab w:val="clear" w:pos="0"/>
          <w:tab w:val="num"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4E933E97"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01D50618"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4577506"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A314AC4"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200DF4A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527088E2"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2401F7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04F300"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25EB12C1" w14:textId="77777777" w:rsidR="005C4EDF" w:rsidRPr="00E95E8D" w:rsidRDefault="005C4EDF" w:rsidP="005C4EDF">
      <w:pPr>
        <w:tabs>
          <w:tab w:val="left" w:pos="426"/>
        </w:tabs>
        <w:spacing w:after="0" w:line="240" w:lineRule="auto"/>
        <w:rPr>
          <w:rFonts w:ascii="Cambria" w:hAnsi="Cambria" w:cs="Cambria"/>
          <w:bCs/>
          <w:sz w:val="24"/>
          <w:szCs w:val="24"/>
        </w:rPr>
      </w:pPr>
    </w:p>
    <w:p w14:paraId="52B40352"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EF0359B"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40456CD3"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Большинство представителей имеют укороченную цевку, удлинённую шею и уплощённый клюв</w:t>
      </w:r>
      <w:r>
        <w:rPr>
          <w:rFonts w:ascii="Cambria" w:hAnsi="Cambria" w:cs="Cambria"/>
          <w:bCs/>
          <w:sz w:val="24"/>
          <w:szCs w:val="24"/>
        </w:rPr>
        <w:t>;</w:t>
      </w:r>
    </w:p>
    <w:p w14:paraId="426CBB9C"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Крупный растительноядный зверь. Ценный объект охоты</w:t>
      </w:r>
      <w:r>
        <w:rPr>
          <w:rFonts w:ascii="Cambria" w:hAnsi="Cambria" w:cs="Cambria"/>
          <w:bCs/>
          <w:sz w:val="24"/>
          <w:szCs w:val="24"/>
        </w:rPr>
        <w:t>;</w:t>
      </w:r>
    </w:p>
    <w:p w14:paraId="60662B28"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Клюв небольшой. В основании клюва хорошо заметна </w:t>
      </w:r>
      <w:proofErr w:type="spellStart"/>
      <w:r w:rsidRPr="00370EF1">
        <w:rPr>
          <w:rFonts w:ascii="Cambria" w:hAnsi="Cambria" w:cs="Cambria"/>
          <w:bCs/>
          <w:sz w:val="24"/>
          <w:szCs w:val="24"/>
        </w:rPr>
        <w:t>восковица</w:t>
      </w:r>
      <w:proofErr w:type="spellEnd"/>
      <w:r w:rsidRPr="00370EF1">
        <w:rPr>
          <w:rFonts w:ascii="Cambria" w:hAnsi="Cambria" w:cs="Cambria"/>
          <w:bCs/>
          <w:sz w:val="24"/>
          <w:szCs w:val="24"/>
        </w:rPr>
        <w:t xml:space="preserve"> (участок голой кожи)</w:t>
      </w:r>
      <w:r>
        <w:rPr>
          <w:rFonts w:ascii="Cambria" w:hAnsi="Cambria" w:cs="Cambria"/>
          <w:bCs/>
          <w:sz w:val="24"/>
          <w:szCs w:val="24"/>
        </w:rPr>
        <w:t>;</w:t>
      </w:r>
    </w:p>
    <w:p w14:paraId="4A92956B" w14:textId="77777777" w:rsidR="005C4EDF" w:rsidRPr="00370EF1" w:rsidRDefault="005C4EDF" w:rsidP="000867B1">
      <w:pPr>
        <w:pStyle w:val="a4"/>
        <w:numPr>
          <w:ilvl w:val="0"/>
          <w:numId w:val="11"/>
        </w:numPr>
        <w:spacing w:after="0" w:line="240" w:lineRule="auto"/>
        <w:ind w:left="714" w:hanging="357"/>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p>
    <w:p w14:paraId="0707D1EF" w14:textId="3DBE9730" w:rsidR="005C4EDF" w:rsidRDefault="005C4EDF" w:rsidP="005C4EDF">
      <w:pPr>
        <w:spacing w:after="0" w:line="240" w:lineRule="auto"/>
        <w:rPr>
          <w:rFonts w:ascii="Cambria" w:hAnsi="Cambria" w:cs="Cambria"/>
          <w:b/>
          <w:bCs/>
          <w:sz w:val="24"/>
          <w:szCs w:val="24"/>
        </w:rPr>
      </w:pPr>
    </w:p>
    <w:p w14:paraId="53BAD185" w14:textId="77777777" w:rsidR="005C4EDF" w:rsidRDefault="005C4EDF" w:rsidP="005C4EDF">
      <w:pPr>
        <w:spacing w:after="0" w:line="240" w:lineRule="auto"/>
        <w:rPr>
          <w:rFonts w:ascii="Cambria" w:hAnsi="Cambria" w:cs="Cambria"/>
          <w:b/>
          <w:bCs/>
          <w:sz w:val="24"/>
          <w:szCs w:val="24"/>
        </w:rPr>
      </w:pPr>
    </w:p>
    <w:p w14:paraId="4D74E2D9"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31EC4D27"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5158A636" w14:textId="7078020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3</w:t>
      </w:r>
    </w:p>
    <w:p w14:paraId="50ED45AD"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3996D271"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6A1415A9"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7116B76E" w14:textId="77777777" w:rsidTr="00D00347">
        <w:tc>
          <w:tcPr>
            <w:tcW w:w="3402" w:type="dxa"/>
            <w:tcBorders>
              <w:top w:val="nil"/>
              <w:left w:val="nil"/>
              <w:bottom w:val="nil"/>
              <w:right w:val="nil"/>
            </w:tcBorders>
            <w:shd w:val="clear" w:color="auto" w:fill="auto"/>
            <w:vAlign w:val="center"/>
          </w:tcPr>
          <w:p w14:paraId="09DE9F6E" w14:textId="77777777" w:rsidR="005C4EDF" w:rsidRPr="00910AAF" w:rsidRDefault="005C4EDF" w:rsidP="00D00347">
            <w:pPr>
              <w:spacing w:after="0" w:line="240" w:lineRule="auto"/>
              <w:ind w:left="-108" w:right="-114"/>
              <w:jc w:val="center"/>
              <w:rPr>
                <w:rFonts w:ascii="Cambria" w:hAnsi="Cambria"/>
                <w:bCs/>
              </w:rPr>
            </w:pPr>
            <w:r>
              <w:rPr>
                <w:rFonts w:ascii="Cambria" w:hAnsi="Cambria"/>
                <w:bCs/>
                <w:noProof/>
              </w:rPr>
              <w:drawing>
                <wp:inline distT="0" distB="0" distL="0" distR="0" wp14:anchorId="4995F436" wp14:editId="18C69B02">
                  <wp:extent cx="2160000" cy="16200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Слайд9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96E70C"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635489D" wp14:editId="152F5AF2">
                  <wp:extent cx="2160000" cy="1620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Слайд9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2A9805"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4C0BA53" wp14:editId="00B8D5C7">
                  <wp:extent cx="2160000" cy="1620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Слайд10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5B699DB4" w14:textId="77777777" w:rsidTr="00D00347">
        <w:tc>
          <w:tcPr>
            <w:tcW w:w="3402" w:type="dxa"/>
            <w:tcBorders>
              <w:top w:val="nil"/>
              <w:left w:val="nil"/>
              <w:bottom w:val="nil"/>
              <w:right w:val="nil"/>
            </w:tcBorders>
            <w:shd w:val="clear" w:color="auto" w:fill="auto"/>
            <w:vAlign w:val="center"/>
          </w:tcPr>
          <w:p w14:paraId="0F87D8F8"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DEDDBAE" wp14:editId="39117861">
                  <wp:extent cx="2160000" cy="16200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Слайд1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9B6C0C"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E440231" wp14:editId="421513A7">
                  <wp:extent cx="2160000" cy="16200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Слайд10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8CECEB" w14:textId="77777777" w:rsidR="005C4EDF" w:rsidRPr="00910AAF" w:rsidRDefault="005C4EDF" w:rsidP="00D00347">
            <w:pPr>
              <w:spacing w:after="0" w:line="240" w:lineRule="auto"/>
              <w:ind w:left="-108" w:right="-114"/>
              <w:jc w:val="center"/>
              <w:rPr>
                <w:rFonts w:ascii="Cambria" w:hAnsi="Cambria"/>
                <w:b/>
                <w:bCs/>
              </w:rPr>
            </w:pPr>
          </w:p>
        </w:tc>
      </w:tr>
    </w:tbl>
    <w:p w14:paraId="474F4B97" w14:textId="77777777" w:rsidR="005C4EDF" w:rsidRDefault="005C4EDF" w:rsidP="005C4EDF">
      <w:pPr>
        <w:spacing w:after="0" w:line="240" w:lineRule="auto"/>
        <w:jc w:val="both"/>
        <w:rPr>
          <w:rFonts w:ascii="Cambria" w:hAnsi="Cambria" w:cs="Cambria"/>
          <w:b/>
          <w:bCs/>
          <w:sz w:val="24"/>
          <w:szCs w:val="24"/>
        </w:rPr>
      </w:pPr>
    </w:p>
    <w:p w14:paraId="4813CD2D"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AB311B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02BB4F3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66DA60CB"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2C042F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4D5A1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12A06B1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2F38F373"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6E04F0E"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5645A2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8770CB8" w14:textId="77777777" w:rsidR="005C4EDF" w:rsidRPr="00E95E8D" w:rsidRDefault="005C4EDF" w:rsidP="005C4EDF">
      <w:pPr>
        <w:tabs>
          <w:tab w:val="left" w:pos="426"/>
        </w:tabs>
        <w:spacing w:after="0" w:line="240" w:lineRule="auto"/>
        <w:rPr>
          <w:rFonts w:ascii="Cambria" w:hAnsi="Cambria" w:cs="Cambria"/>
          <w:bCs/>
          <w:sz w:val="24"/>
          <w:szCs w:val="24"/>
        </w:rPr>
      </w:pPr>
    </w:p>
    <w:p w14:paraId="0A1B6779"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85D4C92"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0E4F5F0C"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r>
        <w:rPr>
          <w:rFonts w:ascii="Cambria" w:hAnsi="Cambria" w:cs="Cambria"/>
          <w:bCs/>
          <w:sz w:val="24"/>
          <w:szCs w:val="24"/>
        </w:rPr>
        <w:t>;</w:t>
      </w:r>
    </w:p>
    <w:p w14:paraId="15FE1951"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хищное млекопитающее</w:t>
      </w:r>
      <w:r>
        <w:rPr>
          <w:rFonts w:ascii="Cambria" w:hAnsi="Cambria" w:cs="Cambria"/>
          <w:bCs/>
          <w:sz w:val="24"/>
          <w:szCs w:val="24"/>
        </w:rPr>
        <w:t>;</w:t>
      </w:r>
    </w:p>
    <w:p w14:paraId="501DF69E"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Представителями отряда являются воробей и сорока</w:t>
      </w:r>
      <w:r>
        <w:rPr>
          <w:rFonts w:ascii="Cambria" w:hAnsi="Cambria" w:cs="Cambria"/>
          <w:bCs/>
          <w:sz w:val="24"/>
          <w:szCs w:val="24"/>
        </w:rPr>
        <w:t>;</w:t>
      </w:r>
    </w:p>
    <w:p w14:paraId="288ADC19" w14:textId="77777777" w:rsidR="005C4EDF" w:rsidRPr="00E95E8D"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 xml:space="preserve">Основу зимнего корма составляют </w:t>
      </w:r>
      <w:proofErr w:type="spellStart"/>
      <w:r w:rsidRPr="00E95E8D">
        <w:rPr>
          <w:rFonts w:ascii="Cambria" w:hAnsi="Cambria" w:cs="Cambria"/>
          <w:bCs/>
          <w:sz w:val="24"/>
          <w:szCs w:val="24"/>
        </w:rPr>
        <w:t>кора</w:t>
      </w:r>
      <w:proofErr w:type="spellEnd"/>
      <w:r w:rsidRPr="00E95E8D">
        <w:rPr>
          <w:rFonts w:ascii="Cambria" w:hAnsi="Cambria" w:cs="Cambria"/>
          <w:bCs/>
          <w:sz w:val="24"/>
          <w:szCs w:val="24"/>
        </w:rPr>
        <w:t xml:space="preserve"> и молодые побеги лиственных деревьев. Особенно осины. Сильно отличается по окраске в летний и зимний периоды;</w:t>
      </w:r>
    </w:p>
    <w:p w14:paraId="3110C444" w14:textId="77777777" w:rsidR="005C4EDF" w:rsidRDefault="005C4EDF" w:rsidP="005C4EDF">
      <w:pPr>
        <w:spacing w:after="0" w:line="240" w:lineRule="auto"/>
        <w:rPr>
          <w:rFonts w:ascii="Cambria" w:hAnsi="Cambria" w:cs="Cambria"/>
          <w:b/>
          <w:bCs/>
          <w:sz w:val="24"/>
          <w:szCs w:val="24"/>
        </w:rPr>
      </w:pPr>
    </w:p>
    <w:p w14:paraId="5EE42521" w14:textId="77777777" w:rsidR="005C4EDF" w:rsidRDefault="005C4EDF" w:rsidP="005C4EDF">
      <w:pPr>
        <w:spacing w:after="0" w:line="240" w:lineRule="auto"/>
        <w:rPr>
          <w:rFonts w:ascii="Cambria" w:hAnsi="Cambria" w:cs="Cambria"/>
          <w:b/>
          <w:bCs/>
          <w:sz w:val="24"/>
          <w:szCs w:val="24"/>
        </w:rPr>
      </w:pPr>
    </w:p>
    <w:p w14:paraId="0F90C8DD" w14:textId="77777777" w:rsidR="005C4EDF" w:rsidRPr="00573278" w:rsidRDefault="005C4EDF" w:rsidP="005C4EDF">
      <w:pPr>
        <w:spacing w:after="0" w:line="240" w:lineRule="auto"/>
        <w:jc w:val="both"/>
        <w:rPr>
          <w:rFonts w:ascii="Cambria" w:hAnsi="Cambria" w:cs="Cambria"/>
          <w:b/>
          <w:bCs/>
          <w:sz w:val="24"/>
          <w:szCs w:val="24"/>
        </w:rPr>
      </w:pPr>
    </w:p>
    <w:p w14:paraId="40769110"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29CA6F20" w14:textId="0E1959C0" w:rsidR="00752B4E" w:rsidRPr="001B52EA" w:rsidRDefault="00752B4E" w:rsidP="00752B4E">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5615ED86" w14:textId="66854036" w:rsidR="00752B4E" w:rsidRPr="001B52EA" w:rsidRDefault="005C4EDF" w:rsidP="00752B4E">
      <w:pPr>
        <w:spacing w:after="0" w:line="240" w:lineRule="auto"/>
        <w:jc w:val="both"/>
        <w:rPr>
          <w:rFonts w:ascii="Cambria" w:hAnsi="Cambria"/>
          <w:bCs/>
          <w:i/>
          <w:sz w:val="24"/>
          <w:szCs w:val="24"/>
        </w:rPr>
      </w:pPr>
      <w:r>
        <w:rPr>
          <w:rFonts w:ascii="Cambria" w:hAnsi="Cambria"/>
          <w:bCs/>
          <w:i/>
          <w:sz w:val="24"/>
          <w:szCs w:val="24"/>
        </w:rPr>
        <w:t>Вариант 1</w:t>
      </w:r>
    </w:p>
    <w:p w14:paraId="224611C9" w14:textId="77777777"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75251945" w14:textId="77777777" w:rsidR="00752B4E" w:rsidRPr="001B52EA" w:rsidRDefault="00752B4E" w:rsidP="00752B4E">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2B475052" w14:textId="77777777" w:rsidR="00752B4E" w:rsidRPr="001B52EA" w:rsidRDefault="00752B4E" w:rsidP="00752B4E">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17A1D1A5" w14:textId="77777777" w:rsidTr="003743EF">
        <w:tc>
          <w:tcPr>
            <w:tcW w:w="3402" w:type="dxa"/>
            <w:tcBorders>
              <w:top w:val="nil"/>
              <w:left w:val="nil"/>
              <w:bottom w:val="nil"/>
              <w:right w:val="nil"/>
            </w:tcBorders>
            <w:shd w:val="clear" w:color="auto" w:fill="auto"/>
            <w:vAlign w:val="center"/>
          </w:tcPr>
          <w:p w14:paraId="02986151" w14:textId="4A2053DA"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68DCC9A6" wp14:editId="3ED29122">
                  <wp:extent cx="2160000" cy="16200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Слайд10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D9FF13" w14:textId="1F4AB1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F8EDC8B" wp14:editId="76AF77CA">
                  <wp:extent cx="2160000" cy="16200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Слайд10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1B3A8C" w14:textId="6B4ED20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DCAFD6" wp14:editId="3252754B">
                  <wp:extent cx="2160000" cy="16200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Слайд10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40A74539" w14:textId="77777777" w:rsidTr="003743EF">
        <w:tc>
          <w:tcPr>
            <w:tcW w:w="3402" w:type="dxa"/>
            <w:tcBorders>
              <w:top w:val="nil"/>
              <w:left w:val="nil"/>
              <w:bottom w:val="nil"/>
              <w:right w:val="nil"/>
            </w:tcBorders>
            <w:shd w:val="clear" w:color="auto" w:fill="auto"/>
            <w:vAlign w:val="center"/>
          </w:tcPr>
          <w:p w14:paraId="35F4770A" w14:textId="2F25B181"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41780DF" wp14:editId="24B7D124">
                  <wp:extent cx="2160000" cy="16200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Слайд10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E879B23" w14:textId="0AA64A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88B6C99" wp14:editId="07D1E155">
                  <wp:extent cx="2160000" cy="16200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Слайд10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3578C1F" w14:textId="77777777" w:rsidR="00E95E8D" w:rsidRPr="00910AAF" w:rsidRDefault="00E95E8D" w:rsidP="003743EF">
            <w:pPr>
              <w:spacing w:after="0" w:line="240" w:lineRule="auto"/>
              <w:ind w:left="-108" w:right="-114"/>
              <w:jc w:val="center"/>
              <w:rPr>
                <w:rFonts w:ascii="Cambria" w:hAnsi="Cambria"/>
                <w:b/>
                <w:bCs/>
              </w:rPr>
            </w:pPr>
          </w:p>
        </w:tc>
      </w:tr>
    </w:tbl>
    <w:p w14:paraId="1F872467" w14:textId="77777777" w:rsidR="00752B4E" w:rsidRPr="001B52EA" w:rsidRDefault="00752B4E" w:rsidP="00752B4E">
      <w:pPr>
        <w:spacing w:after="0" w:line="240" w:lineRule="auto"/>
        <w:jc w:val="both"/>
        <w:rPr>
          <w:rFonts w:ascii="Cambria" w:hAnsi="Cambria"/>
          <w:b/>
          <w:bCs/>
          <w:sz w:val="24"/>
          <w:szCs w:val="24"/>
        </w:rPr>
      </w:pPr>
    </w:p>
    <w:p w14:paraId="1E8C4CED" w14:textId="1E7EE6BF"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sidR="001B52EA">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076FDAD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692B5387"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E3051B0"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5EBA9923"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3791C981"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EEC2204"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3E1F09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DD76B2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0C36AE1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28C11939"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12F15F06" w14:textId="77777777" w:rsidR="00752B4E" w:rsidRPr="001B52EA" w:rsidRDefault="00752B4E" w:rsidP="00752B4E">
      <w:pPr>
        <w:spacing w:after="0" w:line="240" w:lineRule="auto"/>
        <w:jc w:val="both"/>
        <w:rPr>
          <w:rFonts w:ascii="Cambria" w:hAnsi="Cambria"/>
          <w:b/>
          <w:bCs/>
          <w:sz w:val="24"/>
          <w:szCs w:val="24"/>
        </w:rPr>
      </w:pPr>
    </w:p>
    <w:p w14:paraId="50D72F50" w14:textId="422476CC"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sidR="001B52EA">
        <w:rPr>
          <w:rFonts w:ascii="Cambria" w:hAnsi="Cambria"/>
          <w:b/>
          <w:bCs/>
          <w:sz w:val="24"/>
          <w:szCs w:val="24"/>
        </w:rPr>
        <w:t xml:space="preserve"> – в нем есть лишние функции</w:t>
      </w:r>
      <w:r w:rsidRPr="001B52EA">
        <w:rPr>
          <w:rFonts w:ascii="Cambria" w:hAnsi="Cambria"/>
          <w:b/>
          <w:bCs/>
          <w:sz w:val="24"/>
          <w:szCs w:val="24"/>
        </w:rPr>
        <w:t>):</w:t>
      </w:r>
    </w:p>
    <w:p w14:paraId="6A3EEA80"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0AB7138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2C760D5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7EBC6B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3B33F03E"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52943B1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1BAC910B"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46450DBD"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22CF51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71C3164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36E2D717" w14:textId="77777777" w:rsidR="00752B4E" w:rsidRDefault="00752B4E">
      <w:pPr>
        <w:rPr>
          <w:rFonts w:ascii="Cambria" w:hAnsi="Cambria"/>
          <w:b/>
          <w:color w:val="FF0000"/>
          <w:sz w:val="24"/>
          <w:szCs w:val="24"/>
        </w:rPr>
      </w:pPr>
      <w:r>
        <w:rPr>
          <w:rFonts w:ascii="Cambria" w:hAnsi="Cambria"/>
          <w:b/>
          <w:color w:val="FF0000"/>
          <w:sz w:val="24"/>
          <w:szCs w:val="24"/>
        </w:rPr>
        <w:br w:type="page"/>
      </w:r>
    </w:p>
    <w:p w14:paraId="055EF2DF"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26980F4F" w14:textId="7F9E4A62" w:rsidR="005C4EDF" w:rsidRPr="001B52EA" w:rsidRDefault="005C4EDF" w:rsidP="005C4EDF">
      <w:pPr>
        <w:spacing w:after="0" w:line="240" w:lineRule="auto"/>
        <w:jc w:val="both"/>
        <w:rPr>
          <w:rFonts w:ascii="Cambria" w:hAnsi="Cambria"/>
          <w:bCs/>
          <w:i/>
          <w:sz w:val="24"/>
          <w:szCs w:val="24"/>
        </w:rPr>
      </w:pPr>
      <w:r>
        <w:rPr>
          <w:rFonts w:ascii="Cambria" w:hAnsi="Cambria"/>
          <w:bCs/>
          <w:i/>
          <w:sz w:val="24"/>
          <w:szCs w:val="24"/>
        </w:rPr>
        <w:t>Вариант 2</w:t>
      </w:r>
    </w:p>
    <w:p w14:paraId="32900951"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5AC22411" w14:textId="3AED04A4" w:rsidR="005C4EDF"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31D7CA0A" w14:textId="77777777" w:rsidR="00AE4EDD" w:rsidRPr="001B52EA" w:rsidRDefault="00AE4EDD" w:rsidP="005C4EDF">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21903588" w14:textId="77777777" w:rsidTr="00D00347">
        <w:tc>
          <w:tcPr>
            <w:tcW w:w="3402" w:type="dxa"/>
            <w:tcBorders>
              <w:top w:val="nil"/>
              <w:left w:val="nil"/>
              <w:bottom w:val="nil"/>
              <w:right w:val="nil"/>
            </w:tcBorders>
            <w:shd w:val="clear" w:color="auto" w:fill="auto"/>
            <w:vAlign w:val="center"/>
          </w:tcPr>
          <w:p w14:paraId="7950E41A" w14:textId="77777777" w:rsidR="005C4EDF" w:rsidRPr="00910AAF" w:rsidRDefault="005C4EDF" w:rsidP="00D00347">
            <w:pPr>
              <w:spacing w:after="0" w:line="240" w:lineRule="auto"/>
              <w:ind w:left="-108" w:right="-114"/>
              <w:jc w:val="center"/>
              <w:rPr>
                <w:rFonts w:ascii="Cambria" w:hAnsi="Cambria"/>
                <w:bCs/>
              </w:rPr>
            </w:pPr>
            <w:r>
              <w:rPr>
                <w:rFonts w:ascii="Cambria" w:hAnsi="Cambria"/>
                <w:bCs/>
                <w:noProof/>
              </w:rPr>
              <w:drawing>
                <wp:inline distT="0" distB="0" distL="0" distR="0" wp14:anchorId="24672818" wp14:editId="2479E009">
                  <wp:extent cx="2160000" cy="16200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Слайд10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F4BAB0A"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2947F66" wp14:editId="45E86CDB">
                  <wp:extent cx="2160000" cy="16200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Слайд10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ED6033"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0A4F0B1" wp14:editId="52B275B0">
                  <wp:extent cx="2160000" cy="16200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Слайд11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B7EAB56" w14:textId="77777777" w:rsidTr="00D00347">
        <w:tc>
          <w:tcPr>
            <w:tcW w:w="3402" w:type="dxa"/>
            <w:tcBorders>
              <w:top w:val="nil"/>
              <w:left w:val="nil"/>
              <w:bottom w:val="nil"/>
              <w:right w:val="nil"/>
            </w:tcBorders>
            <w:shd w:val="clear" w:color="auto" w:fill="auto"/>
            <w:vAlign w:val="center"/>
          </w:tcPr>
          <w:p w14:paraId="3462744E"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359D468" wp14:editId="48365533">
                  <wp:extent cx="2160000" cy="16200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Слайд11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149C44"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76F60F0" wp14:editId="36E6C81B">
                  <wp:extent cx="2160000" cy="1620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Слайд11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BBC4ED" w14:textId="77777777" w:rsidR="005C4EDF" w:rsidRPr="00910AAF" w:rsidRDefault="005C4EDF" w:rsidP="00D00347">
            <w:pPr>
              <w:spacing w:after="0" w:line="240" w:lineRule="auto"/>
              <w:ind w:left="-108" w:right="-114"/>
              <w:jc w:val="center"/>
              <w:rPr>
                <w:rFonts w:ascii="Cambria" w:hAnsi="Cambria"/>
                <w:b/>
                <w:bCs/>
              </w:rPr>
            </w:pPr>
          </w:p>
        </w:tc>
      </w:tr>
    </w:tbl>
    <w:p w14:paraId="604E6364" w14:textId="77777777" w:rsidR="005C4EDF" w:rsidRPr="001B52EA" w:rsidRDefault="005C4EDF" w:rsidP="005C4EDF">
      <w:pPr>
        <w:spacing w:after="0" w:line="240" w:lineRule="auto"/>
        <w:jc w:val="both"/>
        <w:rPr>
          <w:rFonts w:ascii="Cambria" w:hAnsi="Cambria"/>
          <w:b/>
          <w:bCs/>
          <w:sz w:val="24"/>
          <w:szCs w:val="24"/>
        </w:rPr>
      </w:pPr>
    </w:p>
    <w:p w14:paraId="3A47D928"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7162A79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70C4912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4000F5F5"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7FE896C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18ED949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D6AD440"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365D823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C58CE8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35F8998A"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1D272451"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01A90176" w14:textId="77777777" w:rsidR="005C4EDF" w:rsidRPr="001B52EA" w:rsidRDefault="005C4EDF" w:rsidP="005C4EDF">
      <w:pPr>
        <w:spacing w:after="0" w:line="240" w:lineRule="auto"/>
        <w:jc w:val="both"/>
        <w:rPr>
          <w:rFonts w:ascii="Cambria" w:hAnsi="Cambria"/>
          <w:b/>
          <w:bCs/>
          <w:sz w:val="24"/>
          <w:szCs w:val="24"/>
        </w:rPr>
      </w:pPr>
    </w:p>
    <w:p w14:paraId="4BA9AAAA"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47050856"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271DA29C"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36F40C92"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B9304F8"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62328651"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4757C4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0D209589"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6157233"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FCAE8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564CAF4D"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4454F013"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7958DE74"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615B124F" w14:textId="23268F23" w:rsidR="005C4EDF" w:rsidRPr="001B52EA" w:rsidRDefault="00AE4EDD" w:rsidP="005C4EDF">
      <w:pPr>
        <w:spacing w:after="0" w:line="240" w:lineRule="auto"/>
        <w:jc w:val="both"/>
        <w:rPr>
          <w:rFonts w:ascii="Cambria" w:hAnsi="Cambria"/>
          <w:bCs/>
          <w:i/>
          <w:sz w:val="24"/>
          <w:szCs w:val="24"/>
        </w:rPr>
      </w:pPr>
      <w:r>
        <w:rPr>
          <w:rFonts w:ascii="Cambria" w:hAnsi="Cambria"/>
          <w:bCs/>
          <w:i/>
          <w:sz w:val="24"/>
          <w:szCs w:val="24"/>
        </w:rPr>
        <w:t>Вариант 3</w:t>
      </w:r>
    </w:p>
    <w:p w14:paraId="7DDA3870"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37B4156D" w14:textId="77777777" w:rsidR="005C4EDF" w:rsidRPr="001B52EA" w:rsidRDefault="005C4EDF" w:rsidP="005C4EDF">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12A6D071" w14:textId="77777777" w:rsidR="005C4EDF" w:rsidRPr="001B52EA" w:rsidRDefault="005C4EDF" w:rsidP="005C4ED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03275570" w14:textId="77777777" w:rsidTr="00D00347">
        <w:tc>
          <w:tcPr>
            <w:tcW w:w="3402" w:type="dxa"/>
            <w:tcBorders>
              <w:top w:val="nil"/>
              <w:left w:val="nil"/>
              <w:bottom w:val="nil"/>
              <w:right w:val="nil"/>
            </w:tcBorders>
            <w:shd w:val="clear" w:color="auto" w:fill="auto"/>
            <w:vAlign w:val="center"/>
          </w:tcPr>
          <w:p w14:paraId="0DBB6D5F" w14:textId="77777777" w:rsidR="005C4EDF" w:rsidRPr="00910AAF" w:rsidRDefault="005C4EDF" w:rsidP="00D00347">
            <w:pPr>
              <w:spacing w:after="0" w:line="240" w:lineRule="auto"/>
              <w:ind w:left="-108" w:right="-114"/>
              <w:jc w:val="center"/>
              <w:rPr>
                <w:rFonts w:ascii="Cambria" w:hAnsi="Cambria"/>
                <w:bCs/>
              </w:rPr>
            </w:pPr>
            <w:r>
              <w:rPr>
                <w:rFonts w:ascii="Cambria" w:hAnsi="Cambria"/>
                <w:bCs/>
                <w:noProof/>
              </w:rPr>
              <w:drawing>
                <wp:inline distT="0" distB="0" distL="0" distR="0" wp14:anchorId="231366C9" wp14:editId="3A5AF94C">
                  <wp:extent cx="2160000" cy="1620000"/>
                  <wp:effectExtent l="0" t="0" r="0" b="0"/>
                  <wp:docPr id="12369" name="Рисунок 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Слайд11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5F7C06"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F1AAF00" wp14:editId="4DB87D66">
                  <wp:extent cx="2160000" cy="1620000"/>
                  <wp:effectExtent l="0" t="0" r="0" b="0"/>
                  <wp:docPr id="12370" name="Рисунок 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Слайд11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25D9F4"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39AF8932" wp14:editId="1E2F2685">
                  <wp:extent cx="2160000" cy="162000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Слайд11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C529687" w14:textId="77777777" w:rsidTr="00D00347">
        <w:tc>
          <w:tcPr>
            <w:tcW w:w="3402" w:type="dxa"/>
            <w:tcBorders>
              <w:top w:val="nil"/>
              <w:left w:val="nil"/>
              <w:bottom w:val="nil"/>
              <w:right w:val="nil"/>
            </w:tcBorders>
            <w:shd w:val="clear" w:color="auto" w:fill="auto"/>
            <w:vAlign w:val="center"/>
          </w:tcPr>
          <w:p w14:paraId="17055D77"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1E5909D" wp14:editId="2EE997C6">
                  <wp:extent cx="2160000" cy="162000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Слайд11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F656A"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2705E5F" wp14:editId="3BE13B61">
                  <wp:extent cx="2160000" cy="162000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Слайд11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42736A" w14:textId="77777777" w:rsidR="005C4EDF" w:rsidRPr="00910AAF" w:rsidRDefault="005C4EDF" w:rsidP="00D00347">
            <w:pPr>
              <w:spacing w:after="0" w:line="240" w:lineRule="auto"/>
              <w:ind w:left="-108" w:right="-114"/>
              <w:jc w:val="center"/>
              <w:rPr>
                <w:rFonts w:ascii="Cambria" w:hAnsi="Cambria"/>
                <w:b/>
                <w:bCs/>
              </w:rPr>
            </w:pPr>
          </w:p>
        </w:tc>
      </w:tr>
    </w:tbl>
    <w:p w14:paraId="306A26A2" w14:textId="77777777" w:rsidR="005C4EDF" w:rsidRPr="001B52EA" w:rsidRDefault="005C4EDF" w:rsidP="005C4EDF">
      <w:pPr>
        <w:spacing w:after="0" w:line="240" w:lineRule="auto"/>
        <w:jc w:val="both"/>
        <w:rPr>
          <w:rFonts w:ascii="Cambria" w:hAnsi="Cambria"/>
          <w:b/>
          <w:bCs/>
          <w:sz w:val="24"/>
          <w:szCs w:val="24"/>
        </w:rPr>
      </w:pPr>
    </w:p>
    <w:p w14:paraId="7358F222"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364E0806" w14:textId="77777777" w:rsidR="005C4EDF" w:rsidRPr="00AE4EDD" w:rsidRDefault="005C4EDF" w:rsidP="000867B1">
      <w:pPr>
        <w:numPr>
          <w:ilvl w:val="0"/>
          <w:numId w:val="216"/>
        </w:numPr>
        <w:tabs>
          <w:tab w:val="left" w:pos="426"/>
        </w:tabs>
        <w:spacing w:after="0" w:line="240" w:lineRule="auto"/>
        <w:ind w:left="0" w:firstLine="0"/>
        <w:jc w:val="both"/>
        <w:rPr>
          <w:rFonts w:ascii="Cambria" w:hAnsi="Cambria"/>
          <w:bCs/>
          <w:sz w:val="24"/>
          <w:szCs w:val="24"/>
          <w:lang w:val="en-US"/>
        </w:rPr>
      </w:pPr>
      <w:proofErr w:type="spellStart"/>
      <w:r w:rsidRPr="00AE4EDD">
        <w:rPr>
          <w:rFonts w:ascii="Cambria" w:hAnsi="Cambria"/>
          <w:bCs/>
          <w:sz w:val="24"/>
          <w:szCs w:val="24"/>
          <w:lang w:val="en-US"/>
        </w:rPr>
        <w:t>Микроглиальная</w:t>
      </w:r>
      <w:proofErr w:type="spellEnd"/>
      <w:r w:rsidRPr="00AE4EDD">
        <w:rPr>
          <w:rFonts w:ascii="Cambria" w:hAnsi="Cambria"/>
          <w:bCs/>
          <w:sz w:val="24"/>
          <w:szCs w:val="24"/>
          <w:lang w:val="en-US"/>
        </w:rPr>
        <w:t xml:space="preserve"> </w:t>
      </w:r>
      <w:proofErr w:type="spellStart"/>
      <w:r w:rsidRPr="00AE4EDD">
        <w:rPr>
          <w:rFonts w:ascii="Cambria" w:hAnsi="Cambria"/>
          <w:bCs/>
          <w:sz w:val="24"/>
          <w:szCs w:val="24"/>
          <w:lang w:val="en-US"/>
        </w:rPr>
        <w:t>клетка</w:t>
      </w:r>
      <w:proofErr w:type="spellEnd"/>
      <w:r w:rsidRPr="00AE4EDD">
        <w:rPr>
          <w:rFonts w:ascii="Cambria" w:hAnsi="Cambria"/>
          <w:bCs/>
          <w:sz w:val="24"/>
          <w:szCs w:val="24"/>
          <w:lang w:val="en-US"/>
        </w:rPr>
        <w:t>;</w:t>
      </w:r>
    </w:p>
    <w:p w14:paraId="6A96A9D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0FD96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0B7F172E"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25A8F09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5D21AEA2"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03573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4D98847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6F1DB70B"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62041296"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5149EC6B" w14:textId="77777777" w:rsidR="005C4EDF" w:rsidRPr="001B52EA" w:rsidRDefault="005C4EDF" w:rsidP="005C4EDF">
      <w:pPr>
        <w:spacing w:after="0" w:line="240" w:lineRule="auto"/>
        <w:jc w:val="both"/>
        <w:rPr>
          <w:rFonts w:ascii="Cambria" w:hAnsi="Cambria"/>
          <w:b/>
          <w:bCs/>
          <w:sz w:val="24"/>
          <w:szCs w:val="24"/>
        </w:rPr>
      </w:pPr>
    </w:p>
    <w:p w14:paraId="1BFF9C3D"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3819A20F"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4A6AE161"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01552E78"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3BE4581C"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4214EB9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379EAE63"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5D94DE1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318CED4"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59C376E0"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3AB463BD"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78C47AEE"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37625D9B" w14:textId="1F7AD08C" w:rsidR="0040377B" w:rsidRPr="00B102D3" w:rsidRDefault="0040377B" w:rsidP="00B102D3">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w:t>
      </w:r>
      <w:r w:rsidR="00B102D3" w:rsidRPr="00B102D3">
        <w:rPr>
          <w:rFonts w:ascii="Cambria" w:hAnsi="Cambria"/>
          <w:b/>
          <w:color w:val="FF0000"/>
          <w:sz w:val="28"/>
          <w:szCs w:val="24"/>
        </w:rPr>
        <w:t xml:space="preserve"> </w:t>
      </w:r>
      <w:r w:rsidRPr="00B102D3">
        <w:rPr>
          <w:rFonts w:ascii="Cambria" w:hAnsi="Cambria"/>
          <w:b/>
          <w:color w:val="FF0000"/>
          <w:sz w:val="28"/>
          <w:szCs w:val="24"/>
        </w:rPr>
        <w:t>– 5 баллов</w:t>
      </w:r>
    </w:p>
    <w:p w14:paraId="53ADCB64" w14:textId="2B839FE4" w:rsidR="0040377B" w:rsidRPr="00911D46" w:rsidRDefault="00AE4EDD" w:rsidP="00F12B4F">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1</w:t>
      </w:r>
    </w:p>
    <w:p w14:paraId="4D608B2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0BC635A0" w14:textId="77777777" w:rsidR="0040377B" w:rsidRPr="00911D46" w:rsidRDefault="0040377B" w:rsidP="00F12B4F">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2B4F" w:rsidRPr="00433D5F" w14:paraId="2B55F742" w14:textId="77777777" w:rsidTr="003743EF">
        <w:tc>
          <w:tcPr>
            <w:tcW w:w="3402" w:type="dxa"/>
            <w:tcBorders>
              <w:top w:val="nil"/>
              <w:left w:val="nil"/>
              <w:bottom w:val="nil"/>
              <w:right w:val="nil"/>
            </w:tcBorders>
            <w:shd w:val="clear" w:color="auto" w:fill="auto"/>
            <w:vAlign w:val="center"/>
          </w:tcPr>
          <w:p w14:paraId="77D5E79F" w14:textId="0E6C8BF1" w:rsidR="00F12B4F" w:rsidRPr="00910AAF" w:rsidRDefault="00F12B4F" w:rsidP="003743EF">
            <w:pPr>
              <w:spacing w:after="0" w:line="240" w:lineRule="auto"/>
              <w:ind w:left="-108" w:right="-114"/>
              <w:jc w:val="center"/>
              <w:rPr>
                <w:rFonts w:ascii="Cambria" w:hAnsi="Cambria"/>
                <w:bCs/>
              </w:rPr>
            </w:pPr>
            <w:r>
              <w:rPr>
                <w:rFonts w:ascii="Cambria" w:hAnsi="Cambria"/>
                <w:bCs/>
                <w:noProof/>
              </w:rPr>
              <w:drawing>
                <wp:inline distT="0" distB="0" distL="0" distR="0" wp14:anchorId="21472542" wp14:editId="3909B3D0">
                  <wp:extent cx="2160000" cy="1620000"/>
                  <wp:effectExtent l="0" t="0" r="0" b="0"/>
                  <wp:docPr id="12288" name="Рисунок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 name="Слайд11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423B5BF" w14:textId="740D73C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320B6AC" wp14:editId="590CC2AB">
                  <wp:extent cx="2160000" cy="1620000"/>
                  <wp:effectExtent l="0" t="0" r="0" b="0"/>
                  <wp:docPr id="12289" name="Рисунок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Слайд119.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9004B4F" w14:textId="58C2F037"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865C0D" wp14:editId="4286320B">
                  <wp:extent cx="2160000" cy="1620000"/>
                  <wp:effectExtent l="0" t="0" r="0" b="0"/>
                  <wp:docPr id="12291" name="Рисунок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Слайд12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12B4F" w:rsidRPr="00433D5F" w14:paraId="65D40B5E" w14:textId="77777777" w:rsidTr="003743EF">
        <w:tc>
          <w:tcPr>
            <w:tcW w:w="3402" w:type="dxa"/>
            <w:tcBorders>
              <w:top w:val="nil"/>
              <w:left w:val="nil"/>
              <w:bottom w:val="nil"/>
              <w:right w:val="nil"/>
            </w:tcBorders>
            <w:shd w:val="clear" w:color="auto" w:fill="auto"/>
            <w:vAlign w:val="center"/>
          </w:tcPr>
          <w:p w14:paraId="1BFB657D" w14:textId="0FDE3C6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BC1264B" wp14:editId="1BE6FF63">
                  <wp:extent cx="2160000" cy="1620000"/>
                  <wp:effectExtent l="0" t="0" r="0" b="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Слайд12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711CF7" w14:textId="3F40F020"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8CD13" wp14:editId="38F01663">
                  <wp:extent cx="2160000" cy="1620000"/>
                  <wp:effectExtent l="0" t="0" r="0" b="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Слайд12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70FE2F" w14:textId="77777777" w:rsidR="00F12B4F" w:rsidRPr="00910AAF" w:rsidRDefault="00F12B4F" w:rsidP="003743EF">
            <w:pPr>
              <w:spacing w:after="0" w:line="240" w:lineRule="auto"/>
              <w:ind w:left="-108" w:right="-114"/>
              <w:jc w:val="center"/>
              <w:rPr>
                <w:rFonts w:ascii="Cambria" w:hAnsi="Cambria"/>
                <w:b/>
                <w:bCs/>
              </w:rPr>
            </w:pPr>
          </w:p>
        </w:tc>
      </w:tr>
    </w:tbl>
    <w:p w14:paraId="560F59C6" w14:textId="378C0CD5" w:rsidR="0040377B" w:rsidRPr="00911D46" w:rsidRDefault="0040377B" w:rsidP="00F12B4F">
      <w:pPr>
        <w:spacing w:after="0" w:line="240" w:lineRule="auto"/>
        <w:jc w:val="both"/>
        <w:rPr>
          <w:rFonts w:ascii="Cambria" w:hAnsi="Cambria"/>
          <w:b/>
          <w:bCs/>
          <w:sz w:val="24"/>
          <w:szCs w:val="24"/>
        </w:rPr>
      </w:pPr>
    </w:p>
    <w:p w14:paraId="25F3E111"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180DFE61"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BE4815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843BA7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955D7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0D3A1D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098B8276"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4818A81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74F5F955"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1B6B36CE"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7B22394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6AFD2F37" w14:textId="77777777" w:rsidR="0040377B" w:rsidRPr="00911D46" w:rsidRDefault="0040377B" w:rsidP="00F12B4F">
      <w:pPr>
        <w:spacing w:after="0" w:line="240" w:lineRule="auto"/>
        <w:jc w:val="both"/>
        <w:rPr>
          <w:rFonts w:ascii="Cambria" w:hAnsi="Cambria"/>
          <w:b/>
          <w:bCs/>
          <w:sz w:val="24"/>
          <w:szCs w:val="24"/>
        </w:rPr>
      </w:pPr>
    </w:p>
    <w:p w14:paraId="1152055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12A297F2" w14:textId="77777777" w:rsidR="0040377B" w:rsidRPr="00911D46" w:rsidRDefault="0040377B" w:rsidP="000867B1">
      <w:pPr>
        <w:numPr>
          <w:ilvl w:val="0"/>
          <w:numId w:val="14"/>
        </w:numPr>
        <w:spacing w:after="0" w:line="240" w:lineRule="auto"/>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02ABD624"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1542D189"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3F6D3FED"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Участвует в моторных реакциях, в системе мотивации и вознаграждения.</w:t>
      </w:r>
    </w:p>
    <w:p w14:paraId="5D3A38B1"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Главный тормозящий нейромедиатор.</w:t>
      </w:r>
    </w:p>
    <w:p w14:paraId="14667E5D" w14:textId="77777777" w:rsidR="0040377B" w:rsidRPr="00911D46" w:rsidRDefault="0040377B" w:rsidP="00F12B4F">
      <w:pPr>
        <w:spacing w:after="0" w:line="240" w:lineRule="auto"/>
        <w:jc w:val="both"/>
        <w:rPr>
          <w:rFonts w:ascii="Cambria" w:hAnsi="Cambria"/>
          <w:b/>
          <w:bCs/>
          <w:sz w:val="24"/>
          <w:szCs w:val="24"/>
        </w:rPr>
      </w:pPr>
    </w:p>
    <w:p w14:paraId="3B0A7BFE" w14:textId="77777777" w:rsidR="0040377B" w:rsidRPr="00911D46" w:rsidRDefault="0040377B" w:rsidP="00F12B4F">
      <w:pPr>
        <w:spacing w:after="0" w:line="240" w:lineRule="auto"/>
        <w:jc w:val="both"/>
        <w:rPr>
          <w:rFonts w:ascii="Cambria" w:hAnsi="Cambria"/>
          <w:bCs/>
          <w:sz w:val="24"/>
          <w:szCs w:val="24"/>
        </w:rPr>
      </w:pPr>
    </w:p>
    <w:p w14:paraId="442BD7C1" w14:textId="77777777" w:rsidR="0040377B" w:rsidRDefault="0040377B" w:rsidP="0040377B">
      <w:r>
        <w:br w:type="page"/>
      </w:r>
    </w:p>
    <w:p w14:paraId="091BC9BD"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0A1715EE" w14:textId="50BB95A4"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2</w:t>
      </w:r>
    </w:p>
    <w:p w14:paraId="32B0FCC4"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ADDB29C"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2830E23A" w14:textId="77777777" w:rsidTr="00D00347">
        <w:tc>
          <w:tcPr>
            <w:tcW w:w="3402" w:type="dxa"/>
            <w:tcBorders>
              <w:top w:val="nil"/>
              <w:left w:val="nil"/>
              <w:bottom w:val="nil"/>
              <w:right w:val="nil"/>
            </w:tcBorders>
            <w:shd w:val="clear" w:color="auto" w:fill="auto"/>
            <w:vAlign w:val="center"/>
          </w:tcPr>
          <w:p w14:paraId="17C19FFB" w14:textId="77777777" w:rsidR="00AE4EDD" w:rsidRPr="00910AAF" w:rsidRDefault="00AE4EDD" w:rsidP="00D00347">
            <w:pPr>
              <w:spacing w:after="0" w:line="240" w:lineRule="auto"/>
              <w:ind w:left="-108" w:right="-114"/>
              <w:jc w:val="center"/>
              <w:rPr>
                <w:rFonts w:ascii="Cambria" w:hAnsi="Cambria"/>
                <w:bCs/>
              </w:rPr>
            </w:pPr>
            <w:r>
              <w:rPr>
                <w:rFonts w:ascii="Cambria" w:hAnsi="Cambria"/>
                <w:bCs/>
                <w:noProof/>
              </w:rPr>
              <w:drawing>
                <wp:inline distT="0" distB="0" distL="0" distR="0" wp14:anchorId="11CFD1FC" wp14:editId="6CB76D76">
                  <wp:extent cx="2160000" cy="1620000"/>
                  <wp:effectExtent l="0" t="0" r="0" b="0"/>
                  <wp:docPr id="12379" name="Рисунок 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Слайд12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23293C"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3EF3B8E" wp14:editId="1BCCA1D0">
                  <wp:extent cx="2160000" cy="1620000"/>
                  <wp:effectExtent l="0" t="0" r="0" b="0"/>
                  <wp:docPr id="12380" name="Рисунок 1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Слайд12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F1E6D2"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4685945" wp14:editId="02356218">
                  <wp:extent cx="2160000" cy="162000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Слайд12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00A2FED9" w14:textId="77777777" w:rsidTr="00D00347">
        <w:tc>
          <w:tcPr>
            <w:tcW w:w="3402" w:type="dxa"/>
            <w:tcBorders>
              <w:top w:val="nil"/>
              <w:left w:val="nil"/>
              <w:bottom w:val="nil"/>
              <w:right w:val="nil"/>
            </w:tcBorders>
            <w:shd w:val="clear" w:color="auto" w:fill="auto"/>
            <w:vAlign w:val="center"/>
          </w:tcPr>
          <w:p w14:paraId="7663A009"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500E4C5" wp14:editId="1E55404C">
                  <wp:extent cx="2160000" cy="162000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Слайд12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FF78B8"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7906F36" wp14:editId="0B074F06">
                  <wp:extent cx="2160000" cy="162000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 name="Слайд12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C729FF" w14:textId="77777777" w:rsidR="00AE4EDD" w:rsidRPr="00910AAF" w:rsidRDefault="00AE4EDD" w:rsidP="00D00347">
            <w:pPr>
              <w:spacing w:after="0" w:line="240" w:lineRule="auto"/>
              <w:ind w:left="-108" w:right="-114"/>
              <w:jc w:val="center"/>
              <w:rPr>
                <w:rFonts w:ascii="Cambria" w:hAnsi="Cambria"/>
                <w:b/>
                <w:bCs/>
              </w:rPr>
            </w:pPr>
          </w:p>
        </w:tc>
      </w:tr>
    </w:tbl>
    <w:p w14:paraId="4973AB10" w14:textId="77777777" w:rsidR="00AE4EDD" w:rsidRPr="00911D46" w:rsidRDefault="00AE4EDD" w:rsidP="00AE4EDD">
      <w:pPr>
        <w:spacing w:after="0" w:line="240" w:lineRule="auto"/>
        <w:jc w:val="both"/>
        <w:rPr>
          <w:rFonts w:ascii="Cambria" w:hAnsi="Cambria"/>
          <w:b/>
          <w:bCs/>
          <w:sz w:val="24"/>
          <w:szCs w:val="24"/>
        </w:rPr>
      </w:pPr>
    </w:p>
    <w:p w14:paraId="7576653E"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5A16F2F5"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3D738F8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1555DE73"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A43A24B"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2FB5D9C9"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6E70B2E2"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748B712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2480B21F"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783E17B7"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0120BA20"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5F910DCD" w14:textId="77777777" w:rsidR="00AE4EDD" w:rsidRPr="00911D46" w:rsidRDefault="00AE4EDD" w:rsidP="00AE4EDD">
      <w:pPr>
        <w:spacing w:after="0" w:line="240" w:lineRule="auto"/>
        <w:jc w:val="both"/>
        <w:rPr>
          <w:rFonts w:ascii="Cambria" w:hAnsi="Cambria"/>
          <w:b/>
          <w:bCs/>
          <w:sz w:val="24"/>
          <w:szCs w:val="24"/>
        </w:rPr>
      </w:pPr>
    </w:p>
    <w:p w14:paraId="3B01D4E3"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5050DFFB"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49AD8004"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При миастении, сопровождаемой выраженной прогрессирующей мышечной слабостью и усталостью, формируются ауто-антитела к его рецепторам. </w:t>
      </w:r>
    </w:p>
    <w:p w14:paraId="2014FF82"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color w:val="202122"/>
          <w:sz w:val="24"/>
          <w:szCs w:val="24"/>
          <w:shd w:val="clear" w:color="auto" w:fill="FFFFFF"/>
        </w:rPr>
        <w:t>Женский половой гормон.</w:t>
      </w:r>
    </w:p>
    <w:p w14:paraId="609AE0D6"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Обеспечивает всасывание кальция и фосфора в тонкой кишке.</w:t>
      </w:r>
    </w:p>
    <w:p w14:paraId="30B05DF1"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Мужской половой гормон.</w:t>
      </w:r>
    </w:p>
    <w:p w14:paraId="281CF87C" w14:textId="6882680F" w:rsidR="00AE4EDD" w:rsidRDefault="00AE4EDD" w:rsidP="00AE4EDD">
      <w:pPr>
        <w:spacing w:after="0" w:line="240" w:lineRule="auto"/>
        <w:jc w:val="both"/>
        <w:rPr>
          <w:rFonts w:ascii="Cambria" w:hAnsi="Cambria"/>
          <w:bCs/>
          <w:sz w:val="24"/>
          <w:szCs w:val="24"/>
        </w:rPr>
      </w:pPr>
    </w:p>
    <w:p w14:paraId="6DDEEAE0" w14:textId="77777777" w:rsidR="00AE4EDD" w:rsidRPr="00911D46" w:rsidRDefault="00AE4EDD" w:rsidP="00AE4EDD">
      <w:pPr>
        <w:spacing w:after="0" w:line="240" w:lineRule="auto"/>
        <w:jc w:val="both"/>
        <w:rPr>
          <w:rFonts w:ascii="Cambria" w:hAnsi="Cambria"/>
          <w:bCs/>
          <w:sz w:val="24"/>
          <w:szCs w:val="24"/>
        </w:rPr>
      </w:pPr>
    </w:p>
    <w:p w14:paraId="43CE81DE" w14:textId="77777777" w:rsidR="00AE4EDD" w:rsidRDefault="00AE4EDD" w:rsidP="00AE4EDD">
      <w:r>
        <w:br w:type="page"/>
      </w:r>
    </w:p>
    <w:p w14:paraId="17EBCB1F"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4BDC1F4E" w14:textId="713D3C92"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3</w:t>
      </w:r>
    </w:p>
    <w:p w14:paraId="56A9D245"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BF4803A"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7EE6C5BE" w14:textId="77777777" w:rsidTr="00D00347">
        <w:tc>
          <w:tcPr>
            <w:tcW w:w="3402" w:type="dxa"/>
            <w:tcBorders>
              <w:top w:val="nil"/>
              <w:left w:val="nil"/>
              <w:bottom w:val="nil"/>
              <w:right w:val="nil"/>
            </w:tcBorders>
            <w:shd w:val="clear" w:color="auto" w:fill="auto"/>
            <w:vAlign w:val="center"/>
          </w:tcPr>
          <w:p w14:paraId="1695DF99" w14:textId="77777777" w:rsidR="00AE4EDD" w:rsidRPr="00910AAF" w:rsidRDefault="00AE4EDD" w:rsidP="00D00347">
            <w:pPr>
              <w:spacing w:after="0" w:line="240" w:lineRule="auto"/>
              <w:ind w:left="-108" w:right="-114"/>
              <w:jc w:val="center"/>
              <w:rPr>
                <w:rFonts w:ascii="Cambria" w:hAnsi="Cambria"/>
                <w:bCs/>
              </w:rPr>
            </w:pPr>
            <w:r>
              <w:rPr>
                <w:rFonts w:ascii="Cambria" w:hAnsi="Cambria"/>
                <w:bCs/>
                <w:noProof/>
              </w:rPr>
              <w:drawing>
                <wp:inline distT="0" distB="0" distL="0" distR="0" wp14:anchorId="5EAE7ED2" wp14:editId="6744197A">
                  <wp:extent cx="2160000" cy="1620000"/>
                  <wp:effectExtent l="0" t="0" r="0" b="0"/>
                  <wp:docPr id="12399" name="Рисунок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Слайд12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AFA81B"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3A923955" wp14:editId="16AE4DD2">
                  <wp:extent cx="2160000" cy="1620000"/>
                  <wp:effectExtent l="0" t="0" r="0" b="0"/>
                  <wp:docPr id="12400" name="Рисунок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 name="Слайд129.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D0DE24"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37EC1FE5" wp14:editId="78906D47">
                  <wp:extent cx="2160000" cy="162000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Слайд13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530179B4" w14:textId="77777777" w:rsidTr="00D00347">
        <w:tc>
          <w:tcPr>
            <w:tcW w:w="3402" w:type="dxa"/>
            <w:tcBorders>
              <w:top w:val="nil"/>
              <w:left w:val="nil"/>
              <w:bottom w:val="nil"/>
              <w:right w:val="nil"/>
            </w:tcBorders>
            <w:shd w:val="clear" w:color="auto" w:fill="auto"/>
            <w:vAlign w:val="center"/>
          </w:tcPr>
          <w:p w14:paraId="763D12D7"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7BD3BDF" wp14:editId="11AEB640">
                  <wp:extent cx="2160000" cy="162000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 name="Слайд13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08B606"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6927FBA" wp14:editId="6D3AF189">
                  <wp:extent cx="2160000" cy="162000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Слайд13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93BB7A9" w14:textId="77777777" w:rsidR="00AE4EDD" w:rsidRPr="00910AAF" w:rsidRDefault="00AE4EDD" w:rsidP="00D00347">
            <w:pPr>
              <w:spacing w:after="0" w:line="240" w:lineRule="auto"/>
              <w:ind w:left="-108" w:right="-114"/>
              <w:jc w:val="center"/>
              <w:rPr>
                <w:rFonts w:ascii="Cambria" w:hAnsi="Cambria"/>
                <w:b/>
                <w:bCs/>
              </w:rPr>
            </w:pPr>
          </w:p>
        </w:tc>
      </w:tr>
    </w:tbl>
    <w:p w14:paraId="6B4B11E1" w14:textId="77777777" w:rsidR="00AE4EDD" w:rsidRPr="00911D46" w:rsidRDefault="00AE4EDD" w:rsidP="00AE4EDD">
      <w:pPr>
        <w:spacing w:after="0" w:line="240" w:lineRule="auto"/>
        <w:jc w:val="both"/>
        <w:rPr>
          <w:rFonts w:ascii="Cambria" w:hAnsi="Cambria"/>
          <w:b/>
          <w:bCs/>
          <w:sz w:val="24"/>
          <w:szCs w:val="24"/>
        </w:rPr>
      </w:pPr>
    </w:p>
    <w:p w14:paraId="39F9D6DB"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40B45B9C"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22B578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3C980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54435548"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362B99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419C59A6"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262816CA"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6AFF02EB"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541FF2C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68B164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78593E69" w14:textId="77777777" w:rsidR="00AE4EDD" w:rsidRPr="00911D46" w:rsidRDefault="00AE4EDD" w:rsidP="00AE4EDD">
      <w:pPr>
        <w:spacing w:after="0" w:line="240" w:lineRule="auto"/>
        <w:jc w:val="both"/>
        <w:rPr>
          <w:rFonts w:ascii="Cambria" w:hAnsi="Cambria"/>
          <w:b/>
          <w:bCs/>
          <w:sz w:val="24"/>
          <w:szCs w:val="24"/>
        </w:rPr>
      </w:pPr>
    </w:p>
    <w:p w14:paraId="41886897"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292130B7"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7956975F" w14:textId="77777777" w:rsidR="00AE4EDD" w:rsidRPr="00911D46" w:rsidRDefault="00AE4EDD" w:rsidP="000867B1">
      <w:pPr>
        <w:pStyle w:val="a4"/>
        <w:numPr>
          <w:ilvl w:val="0"/>
          <w:numId w:val="16"/>
        </w:numPr>
        <w:spacing w:after="0" w:line="240" w:lineRule="auto"/>
        <w:ind w:left="714" w:hanging="357"/>
        <w:contextualSpacing w:val="0"/>
        <w:jc w:val="both"/>
        <w:rPr>
          <w:rFonts w:ascii="Cambria" w:hAnsi="Cambria"/>
          <w:bCs/>
          <w:sz w:val="24"/>
          <w:szCs w:val="24"/>
        </w:rPr>
      </w:pPr>
      <w:r w:rsidRPr="00911D46">
        <w:rPr>
          <w:rFonts w:ascii="Cambria" w:eastAsia="Times New Roman" w:hAnsi="Cambria"/>
          <w:sz w:val="24"/>
          <w:szCs w:val="24"/>
        </w:rPr>
        <w:t>Обеспечивает всасывание кальция и фосфора в тонкой кишке.</w:t>
      </w:r>
      <w:r w:rsidRPr="00911D46">
        <w:rPr>
          <w:rFonts w:ascii="Cambria" w:hAnsi="Cambria"/>
          <w:bCs/>
          <w:sz w:val="24"/>
          <w:szCs w:val="24"/>
        </w:rPr>
        <w:t xml:space="preserve"> </w:t>
      </w:r>
    </w:p>
    <w:p w14:paraId="09FA0EE0" w14:textId="77777777" w:rsidR="00AE4EDD" w:rsidRPr="00911D46" w:rsidRDefault="00AE4EDD" w:rsidP="000867B1">
      <w:pPr>
        <w:numPr>
          <w:ilvl w:val="0"/>
          <w:numId w:val="16"/>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 </w:t>
      </w:r>
    </w:p>
    <w:p w14:paraId="5919687D"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3ECA5755"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Главный тормозящий нейромедиатор</w:t>
      </w:r>
      <w:r w:rsidRPr="00911D46">
        <w:rPr>
          <w:rFonts w:ascii="Cambria" w:hAnsi="Cambria"/>
          <w:bCs/>
          <w:sz w:val="24"/>
          <w:szCs w:val="24"/>
          <w:lang w:val="en-US"/>
        </w:rPr>
        <w:t>.</w:t>
      </w:r>
    </w:p>
    <w:p w14:paraId="002E4DFC" w14:textId="5B3D50E1" w:rsidR="00AE4EDD" w:rsidRDefault="00AE4EDD" w:rsidP="00AE4EDD">
      <w:pPr>
        <w:spacing w:after="0" w:line="240" w:lineRule="auto"/>
        <w:jc w:val="both"/>
        <w:rPr>
          <w:rFonts w:ascii="Cambria" w:hAnsi="Cambria"/>
          <w:bCs/>
          <w:sz w:val="24"/>
          <w:szCs w:val="24"/>
        </w:rPr>
      </w:pPr>
    </w:p>
    <w:p w14:paraId="5A54A792" w14:textId="77777777" w:rsidR="00AE4EDD" w:rsidRPr="00911D46" w:rsidRDefault="00AE4EDD" w:rsidP="00AE4EDD">
      <w:pPr>
        <w:spacing w:after="0" w:line="240" w:lineRule="auto"/>
        <w:jc w:val="both"/>
        <w:rPr>
          <w:rFonts w:ascii="Cambria" w:hAnsi="Cambria"/>
          <w:bCs/>
          <w:sz w:val="24"/>
          <w:szCs w:val="24"/>
        </w:rPr>
      </w:pPr>
    </w:p>
    <w:p w14:paraId="64BC12C3" w14:textId="77777777" w:rsidR="00AE4EDD" w:rsidRDefault="00AE4EDD" w:rsidP="00AE4EDD">
      <w:r>
        <w:br w:type="page"/>
      </w:r>
    </w:p>
    <w:p w14:paraId="6100DF4D" w14:textId="1EE15CD0"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00B427F6">
        <w:rPr>
          <w:rFonts w:ascii="Cambria" w:hAnsi="Cambria"/>
          <w:b/>
          <w:color w:val="FF0000"/>
          <w:sz w:val="28"/>
          <w:szCs w:val="24"/>
        </w:rPr>
        <w:t>62</w:t>
      </w:r>
      <w:r w:rsidRPr="00433D5F">
        <w:rPr>
          <w:rFonts w:ascii="Cambria" w:hAnsi="Cambria"/>
          <w:b/>
          <w:color w:val="FF0000"/>
          <w:sz w:val="28"/>
          <w:szCs w:val="24"/>
        </w:rPr>
        <w:t xml:space="preserve"> – 5 баллов</w:t>
      </w:r>
    </w:p>
    <w:p w14:paraId="79838528" w14:textId="7783ED8F" w:rsidR="0040377B" w:rsidRPr="00433D5F" w:rsidRDefault="005C6788" w:rsidP="0040377B">
      <w:pPr>
        <w:spacing w:after="0" w:line="240" w:lineRule="auto"/>
        <w:jc w:val="both"/>
        <w:rPr>
          <w:rFonts w:ascii="Cambria" w:hAnsi="Cambria"/>
          <w:bCs/>
          <w:i/>
          <w:sz w:val="24"/>
          <w:szCs w:val="24"/>
        </w:rPr>
      </w:pPr>
      <w:r>
        <w:rPr>
          <w:rFonts w:ascii="Cambria" w:hAnsi="Cambria"/>
          <w:bCs/>
          <w:i/>
          <w:sz w:val="24"/>
          <w:szCs w:val="24"/>
        </w:rPr>
        <w:t>Вариант 1</w:t>
      </w:r>
    </w:p>
    <w:p w14:paraId="459836DB" w14:textId="77777777" w:rsidR="0040377B" w:rsidRPr="005262BC"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7B7D5BFA"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81F18" w:rsidRPr="00433D5F" w14:paraId="7B05FBA5" w14:textId="77777777" w:rsidTr="003743EF">
        <w:tc>
          <w:tcPr>
            <w:tcW w:w="3402" w:type="dxa"/>
            <w:tcBorders>
              <w:top w:val="nil"/>
              <w:left w:val="nil"/>
              <w:bottom w:val="nil"/>
              <w:right w:val="nil"/>
            </w:tcBorders>
            <w:shd w:val="clear" w:color="auto" w:fill="auto"/>
            <w:vAlign w:val="center"/>
          </w:tcPr>
          <w:p w14:paraId="68EEF00A" w14:textId="77777777" w:rsidR="00E81F18" w:rsidRPr="00910AAF" w:rsidRDefault="00E81F18" w:rsidP="003743EF">
            <w:pPr>
              <w:spacing w:after="0" w:line="240" w:lineRule="auto"/>
              <w:ind w:left="-108" w:right="-114"/>
              <w:jc w:val="center"/>
              <w:rPr>
                <w:rFonts w:ascii="Cambria" w:hAnsi="Cambria"/>
                <w:bCs/>
              </w:rPr>
            </w:pPr>
            <w:r>
              <w:rPr>
                <w:rFonts w:ascii="Cambria" w:hAnsi="Cambria"/>
                <w:bCs/>
                <w:noProof/>
              </w:rPr>
              <w:drawing>
                <wp:inline distT="0" distB="0" distL="0" distR="0" wp14:anchorId="3DCFA785" wp14:editId="625A7B9F">
                  <wp:extent cx="2160000" cy="1620000"/>
                  <wp:effectExtent l="0" t="0" r="0" b="0"/>
                  <wp:docPr id="12309" name="Рисунок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 name="Слайд13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7BAEA3"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4456897" wp14:editId="35CA3CED">
                  <wp:extent cx="2160000" cy="1620000"/>
                  <wp:effectExtent l="0" t="0" r="0" b="0"/>
                  <wp:docPr id="12310" name="Рисунок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 name="Слайд13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0E7787B"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A90224C" wp14:editId="76807B0C">
                  <wp:extent cx="2160000" cy="1620000"/>
                  <wp:effectExtent l="0" t="0" r="0" b="0"/>
                  <wp:docPr id="12311" name="Рисунок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 name="Слайд13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81F18" w:rsidRPr="00433D5F" w14:paraId="2239CBC5" w14:textId="77777777" w:rsidTr="003743EF">
        <w:tc>
          <w:tcPr>
            <w:tcW w:w="3402" w:type="dxa"/>
            <w:tcBorders>
              <w:top w:val="nil"/>
              <w:left w:val="nil"/>
              <w:bottom w:val="nil"/>
              <w:right w:val="nil"/>
            </w:tcBorders>
            <w:shd w:val="clear" w:color="auto" w:fill="auto"/>
            <w:vAlign w:val="center"/>
          </w:tcPr>
          <w:p w14:paraId="2F93D79D"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FD7977" wp14:editId="4C2998AE">
                  <wp:extent cx="2160000" cy="1620000"/>
                  <wp:effectExtent l="0" t="0" r="0" b="0"/>
                  <wp:docPr id="12312" name="Рисунок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 name="Слайд136.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C36073"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2D32BDE" wp14:editId="2A46C9A1">
                  <wp:extent cx="2160000" cy="1620000"/>
                  <wp:effectExtent l="0" t="0" r="0" b="0"/>
                  <wp:docPr id="12313" name="Рисунок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 name="Слайд137.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580161" w14:textId="77777777" w:rsidR="00E81F18" w:rsidRPr="00910AAF" w:rsidRDefault="00E81F18" w:rsidP="003743EF">
            <w:pPr>
              <w:spacing w:after="0" w:line="240" w:lineRule="auto"/>
              <w:ind w:left="-108" w:right="-114"/>
              <w:jc w:val="center"/>
              <w:rPr>
                <w:rFonts w:ascii="Cambria" w:hAnsi="Cambria"/>
                <w:b/>
                <w:bCs/>
              </w:rPr>
            </w:pPr>
          </w:p>
        </w:tc>
      </w:tr>
    </w:tbl>
    <w:p w14:paraId="42E19433" w14:textId="77777777" w:rsidR="0040377B" w:rsidRDefault="0040377B" w:rsidP="0040377B">
      <w:pPr>
        <w:spacing w:after="0" w:line="240" w:lineRule="auto"/>
        <w:jc w:val="both"/>
        <w:rPr>
          <w:rFonts w:ascii="Cambria" w:hAnsi="Cambria"/>
          <w:b/>
          <w:bCs/>
          <w:sz w:val="24"/>
          <w:szCs w:val="24"/>
        </w:rPr>
      </w:pPr>
    </w:p>
    <w:p w14:paraId="7676983F"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3EBBAA97"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Ядерный магнитный резонанс</w:t>
      </w:r>
      <w:r w:rsidRPr="00433D5F">
        <w:rPr>
          <w:rFonts w:ascii="Cambria" w:hAnsi="Cambria"/>
          <w:bCs/>
          <w:sz w:val="24"/>
          <w:szCs w:val="24"/>
        </w:rPr>
        <w:t>;</w:t>
      </w:r>
    </w:p>
    <w:p w14:paraId="408C2684"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Флуориметрия</w:t>
      </w:r>
      <w:proofErr w:type="spellEnd"/>
      <w:r w:rsidRPr="00433D5F">
        <w:rPr>
          <w:rFonts w:ascii="Cambria" w:hAnsi="Cambria"/>
          <w:bCs/>
          <w:sz w:val="24"/>
          <w:szCs w:val="24"/>
        </w:rPr>
        <w:t>;</w:t>
      </w:r>
    </w:p>
    <w:p w14:paraId="5BAE709D"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Метод остановленной струи</w:t>
      </w:r>
      <w:r w:rsidRPr="00433D5F">
        <w:rPr>
          <w:rFonts w:ascii="Cambria" w:hAnsi="Cambria"/>
          <w:bCs/>
          <w:sz w:val="24"/>
          <w:szCs w:val="24"/>
        </w:rPr>
        <w:t>;</w:t>
      </w:r>
    </w:p>
    <w:p w14:paraId="4E232EFF"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Рентгеноструктурный анализ</w:t>
      </w:r>
      <w:r w:rsidRPr="00433D5F">
        <w:rPr>
          <w:rFonts w:ascii="Cambria" w:hAnsi="Cambria"/>
          <w:bCs/>
          <w:sz w:val="24"/>
          <w:szCs w:val="24"/>
        </w:rPr>
        <w:t>;</w:t>
      </w:r>
    </w:p>
    <w:p w14:paraId="36CEBF0F" w14:textId="77777777" w:rsidR="0040377B"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Титрование.</w:t>
      </w:r>
    </w:p>
    <w:p w14:paraId="690BD965" w14:textId="77777777" w:rsidR="005C6788" w:rsidRDefault="005C6788" w:rsidP="0040377B">
      <w:pPr>
        <w:spacing w:after="0" w:line="240" w:lineRule="auto"/>
        <w:jc w:val="both"/>
        <w:rPr>
          <w:rFonts w:ascii="Cambria" w:hAnsi="Cambria"/>
          <w:b/>
          <w:bCs/>
          <w:sz w:val="24"/>
          <w:szCs w:val="24"/>
        </w:rPr>
      </w:pPr>
    </w:p>
    <w:p w14:paraId="1BCF2FA3" w14:textId="1E8B8220"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76634512"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В некоторых</w:t>
      </w:r>
      <w:r>
        <w:rPr>
          <w:rFonts w:ascii="Cambria" w:hAnsi="Cambria"/>
          <w:bCs/>
          <w:sz w:val="24"/>
          <w:szCs w:val="24"/>
        </w:rPr>
        <w:t xml:space="preserve"> случаях</w:t>
      </w:r>
      <w:r w:rsidRPr="0098036D">
        <w:rPr>
          <w:rFonts w:ascii="Cambria" w:hAnsi="Cambria"/>
          <w:bCs/>
          <w:sz w:val="24"/>
          <w:szCs w:val="24"/>
        </w:rPr>
        <w:t xml:space="preserve"> метод считается завершенным пр</w:t>
      </w:r>
      <w:r>
        <w:rPr>
          <w:rFonts w:ascii="Cambria" w:hAnsi="Cambria"/>
          <w:bCs/>
          <w:sz w:val="24"/>
          <w:szCs w:val="24"/>
        </w:rPr>
        <w:t>и образовании в растворе осадка</w:t>
      </w:r>
      <w:r w:rsidRPr="0098036D">
        <w:rPr>
          <w:rFonts w:ascii="Cambria" w:hAnsi="Cambria"/>
          <w:bCs/>
          <w:sz w:val="24"/>
          <w:szCs w:val="24"/>
        </w:rPr>
        <w:t>;</w:t>
      </w:r>
    </w:p>
    <w:p w14:paraId="595DC0F8"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Включает стадию кристаллизации образца</w:t>
      </w:r>
      <w:r w:rsidRPr="00433D5F">
        <w:rPr>
          <w:rFonts w:ascii="Cambria" w:hAnsi="Cambria"/>
          <w:bCs/>
          <w:sz w:val="24"/>
          <w:szCs w:val="24"/>
        </w:rPr>
        <w:t>;</w:t>
      </w:r>
    </w:p>
    <w:p w14:paraId="7CC0C6A0"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изучения трети</w:t>
      </w:r>
      <w:r>
        <w:rPr>
          <w:rFonts w:ascii="Cambria" w:hAnsi="Cambria"/>
          <w:bCs/>
          <w:sz w:val="24"/>
          <w:szCs w:val="24"/>
        </w:rPr>
        <w:t>чной структуры белка в растворе</w:t>
      </w:r>
      <w:r w:rsidRPr="00433D5F">
        <w:rPr>
          <w:rFonts w:ascii="Cambria" w:hAnsi="Cambria"/>
          <w:bCs/>
          <w:sz w:val="24"/>
          <w:szCs w:val="24"/>
        </w:rPr>
        <w:t>;</w:t>
      </w:r>
    </w:p>
    <w:p w14:paraId="0A90F4D8"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ED2AAB">
        <w:rPr>
          <w:rFonts w:ascii="Cambria" w:hAnsi="Cambria"/>
          <w:bCs/>
          <w:sz w:val="24"/>
          <w:szCs w:val="24"/>
        </w:rPr>
        <w:t>Может быть использован для изучения кинетики взаимодействия двух веществ с крайне высокой реакционной способностью</w:t>
      </w:r>
      <w:r w:rsidRPr="00433D5F">
        <w:rPr>
          <w:rFonts w:ascii="Cambria" w:hAnsi="Cambria"/>
          <w:bCs/>
          <w:sz w:val="24"/>
          <w:szCs w:val="24"/>
        </w:rPr>
        <w:t>;</w:t>
      </w:r>
    </w:p>
    <w:p w14:paraId="760DBABD" w14:textId="77777777" w:rsidR="0040377B"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Большинство современных приборов для осуществления данного метода позволяют снимать с</w:t>
      </w:r>
      <w:r>
        <w:rPr>
          <w:rFonts w:ascii="Cambria" w:hAnsi="Cambria"/>
          <w:bCs/>
          <w:sz w:val="24"/>
          <w:szCs w:val="24"/>
        </w:rPr>
        <w:t>пектры при помощи монохроматора.</w:t>
      </w:r>
    </w:p>
    <w:p w14:paraId="3CA35B2A" w14:textId="77777777" w:rsidR="005C6788" w:rsidRDefault="005C6788" w:rsidP="0040377B">
      <w:pPr>
        <w:spacing w:after="0" w:line="240" w:lineRule="auto"/>
        <w:jc w:val="both"/>
        <w:rPr>
          <w:rFonts w:ascii="Cambria" w:hAnsi="Cambria"/>
          <w:bCs/>
          <w:i/>
          <w:sz w:val="24"/>
          <w:szCs w:val="24"/>
        </w:rPr>
      </w:pPr>
    </w:p>
    <w:p w14:paraId="4A7C40E5" w14:textId="77777777" w:rsidR="0040377B" w:rsidRDefault="0040377B" w:rsidP="0040377B">
      <w:pPr>
        <w:rPr>
          <w:rFonts w:ascii="Cambria" w:hAnsi="Cambria"/>
          <w:bCs/>
          <w:sz w:val="24"/>
          <w:szCs w:val="24"/>
        </w:rPr>
      </w:pPr>
      <w:r>
        <w:rPr>
          <w:rFonts w:ascii="Cambria" w:hAnsi="Cambria"/>
          <w:bCs/>
          <w:sz w:val="24"/>
          <w:szCs w:val="24"/>
        </w:rPr>
        <w:br w:type="page"/>
      </w:r>
    </w:p>
    <w:p w14:paraId="793B220B" w14:textId="77777777" w:rsidR="00AE4EDD" w:rsidRPr="00433D5F" w:rsidRDefault="00AE4EDD" w:rsidP="00AE4EDD">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6C95F39C" w14:textId="7D7C460F" w:rsidR="00AE4EDD" w:rsidRPr="00433D5F" w:rsidRDefault="005C6788" w:rsidP="00AE4EDD">
      <w:pPr>
        <w:spacing w:after="0" w:line="240" w:lineRule="auto"/>
        <w:jc w:val="both"/>
        <w:rPr>
          <w:rFonts w:ascii="Cambria" w:hAnsi="Cambria"/>
          <w:bCs/>
          <w:i/>
          <w:sz w:val="24"/>
          <w:szCs w:val="24"/>
        </w:rPr>
      </w:pPr>
      <w:r>
        <w:rPr>
          <w:rFonts w:ascii="Cambria" w:hAnsi="Cambria"/>
          <w:bCs/>
          <w:i/>
          <w:sz w:val="24"/>
          <w:szCs w:val="24"/>
        </w:rPr>
        <w:t>Вариант 2</w:t>
      </w:r>
    </w:p>
    <w:p w14:paraId="4FAF8C00" w14:textId="77777777" w:rsidR="00AE4EDD" w:rsidRPr="005262BC" w:rsidRDefault="00AE4EDD" w:rsidP="00AE4EDD">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1C9ABE3C" w14:textId="77777777" w:rsidR="00AE4EDD" w:rsidRPr="00433D5F" w:rsidRDefault="00AE4EDD" w:rsidP="00AE4EDD">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6412F1F0" w14:textId="77777777" w:rsidTr="00D00347">
        <w:tc>
          <w:tcPr>
            <w:tcW w:w="3402" w:type="dxa"/>
            <w:tcBorders>
              <w:top w:val="nil"/>
              <w:left w:val="nil"/>
              <w:bottom w:val="nil"/>
              <w:right w:val="nil"/>
            </w:tcBorders>
            <w:shd w:val="clear" w:color="auto" w:fill="auto"/>
            <w:vAlign w:val="center"/>
          </w:tcPr>
          <w:p w14:paraId="52387107" w14:textId="77777777" w:rsidR="00AE4EDD" w:rsidRPr="00910AAF" w:rsidRDefault="00AE4EDD" w:rsidP="00D00347">
            <w:pPr>
              <w:spacing w:after="0" w:line="240" w:lineRule="auto"/>
              <w:ind w:left="-108" w:right="-114"/>
              <w:jc w:val="center"/>
              <w:rPr>
                <w:rFonts w:ascii="Cambria" w:hAnsi="Cambria"/>
                <w:bCs/>
              </w:rPr>
            </w:pPr>
            <w:r>
              <w:rPr>
                <w:rFonts w:ascii="Cambria" w:hAnsi="Cambria"/>
                <w:bCs/>
                <w:noProof/>
              </w:rPr>
              <w:drawing>
                <wp:inline distT="0" distB="0" distL="0" distR="0" wp14:anchorId="3F1241A2" wp14:editId="3A6CC628">
                  <wp:extent cx="2160000" cy="1620000"/>
                  <wp:effectExtent l="0" t="0" r="0" b="0"/>
                  <wp:docPr id="12409" name="Рисунок 1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 name="Слайд138.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550B48"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9FAD25B" wp14:editId="2664E77E">
                  <wp:extent cx="2160000" cy="1620000"/>
                  <wp:effectExtent l="0" t="0" r="0" b="0"/>
                  <wp:docPr id="12410" name="Рисунок 1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 name="Слайд139.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B9EBF06"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8119F20" wp14:editId="271233A4">
                  <wp:extent cx="2160000" cy="1620000"/>
                  <wp:effectExtent l="0" t="0" r="0" b="0"/>
                  <wp:docPr id="12411" name="Рисунок 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 name="Слайд14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6CA3DE16" w14:textId="77777777" w:rsidTr="00D00347">
        <w:tc>
          <w:tcPr>
            <w:tcW w:w="3402" w:type="dxa"/>
            <w:tcBorders>
              <w:top w:val="nil"/>
              <w:left w:val="nil"/>
              <w:bottom w:val="nil"/>
              <w:right w:val="nil"/>
            </w:tcBorders>
            <w:shd w:val="clear" w:color="auto" w:fill="auto"/>
            <w:vAlign w:val="center"/>
          </w:tcPr>
          <w:p w14:paraId="45D87D32"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053EA15" wp14:editId="2E47D064">
                  <wp:extent cx="2160000" cy="1620000"/>
                  <wp:effectExtent l="0" t="0" r="0" b="0"/>
                  <wp:docPr id="12412" name="Рисунок 1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 name="Слайд141.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47CE6B"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4125EFA" wp14:editId="1FD26C19">
                  <wp:extent cx="2160000" cy="1620000"/>
                  <wp:effectExtent l="0" t="0" r="0" b="0"/>
                  <wp:docPr id="12413" name="Рисунок 1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 name="Слайд14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C69DE2" w14:textId="77777777" w:rsidR="00AE4EDD" w:rsidRPr="00910AAF" w:rsidRDefault="00AE4EDD" w:rsidP="00D00347">
            <w:pPr>
              <w:spacing w:after="0" w:line="240" w:lineRule="auto"/>
              <w:ind w:left="-108" w:right="-114"/>
              <w:jc w:val="center"/>
              <w:rPr>
                <w:rFonts w:ascii="Cambria" w:hAnsi="Cambria"/>
                <w:b/>
                <w:bCs/>
              </w:rPr>
            </w:pPr>
          </w:p>
        </w:tc>
      </w:tr>
    </w:tbl>
    <w:p w14:paraId="343666D0" w14:textId="77777777" w:rsidR="005C6788" w:rsidRDefault="005C6788" w:rsidP="00AE4EDD">
      <w:pPr>
        <w:spacing w:after="0" w:line="240" w:lineRule="auto"/>
        <w:jc w:val="both"/>
        <w:rPr>
          <w:rFonts w:ascii="Cambria" w:hAnsi="Cambria"/>
          <w:b/>
          <w:bCs/>
          <w:sz w:val="24"/>
          <w:szCs w:val="24"/>
        </w:rPr>
      </w:pPr>
    </w:p>
    <w:p w14:paraId="03630C78" w14:textId="2398B3CC"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09E20C6C" w14:textId="77777777" w:rsidR="00AE4EDD" w:rsidRPr="00433D5F" w:rsidRDefault="00AE4EDD" w:rsidP="000867B1">
      <w:pPr>
        <w:numPr>
          <w:ilvl w:val="0"/>
          <w:numId w:val="17"/>
        </w:numPr>
        <w:tabs>
          <w:tab w:val="left" w:pos="426"/>
          <w:tab w:val="left" w:pos="709"/>
          <w:tab w:val="left" w:pos="1418"/>
        </w:tabs>
        <w:spacing w:after="0" w:line="240" w:lineRule="auto"/>
        <w:ind w:left="0" w:firstLine="0"/>
        <w:jc w:val="both"/>
        <w:rPr>
          <w:rFonts w:ascii="Cambria" w:hAnsi="Cambria"/>
          <w:bCs/>
          <w:sz w:val="24"/>
          <w:szCs w:val="24"/>
        </w:rPr>
      </w:pPr>
      <w:r>
        <w:rPr>
          <w:rFonts w:ascii="Cambria" w:hAnsi="Cambria"/>
          <w:bCs/>
          <w:sz w:val="24"/>
          <w:szCs w:val="24"/>
        </w:rPr>
        <w:t>Титрование</w:t>
      </w:r>
      <w:r w:rsidRPr="00433D5F">
        <w:rPr>
          <w:rFonts w:ascii="Cambria" w:hAnsi="Cambria"/>
          <w:bCs/>
          <w:sz w:val="24"/>
          <w:szCs w:val="24"/>
        </w:rPr>
        <w:t>;</w:t>
      </w:r>
    </w:p>
    <w:p w14:paraId="400340E2"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Ионообменная хроматография</w:t>
      </w:r>
      <w:r w:rsidRPr="00433D5F">
        <w:rPr>
          <w:rFonts w:ascii="Cambria" w:hAnsi="Cambria"/>
          <w:bCs/>
          <w:sz w:val="24"/>
          <w:szCs w:val="24"/>
        </w:rPr>
        <w:t>;</w:t>
      </w:r>
    </w:p>
    <w:p w14:paraId="57DCFA0A"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Масс-спектрометрия</w:t>
      </w:r>
      <w:r w:rsidRPr="00433D5F">
        <w:rPr>
          <w:rFonts w:ascii="Cambria" w:hAnsi="Cambria"/>
          <w:bCs/>
          <w:sz w:val="24"/>
          <w:szCs w:val="24"/>
        </w:rPr>
        <w:t>;</w:t>
      </w:r>
    </w:p>
    <w:p w14:paraId="5371269A"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Вестерн-блоттинг</w:t>
      </w:r>
      <w:r w:rsidRPr="00433D5F">
        <w:rPr>
          <w:rFonts w:ascii="Cambria" w:hAnsi="Cambria"/>
          <w:bCs/>
          <w:sz w:val="24"/>
          <w:szCs w:val="24"/>
        </w:rPr>
        <w:t>;</w:t>
      </w:r>
    </w:p>
    <w:p w14:paraId="36E2BB09" w14:textId="77777777" w:rsidR="00AE4EDD"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Ядерный магнитный резонанс. </w:t>
      </w:r>
    </w:p>
    <w:p w14:paraId="41303261" w14:textId="77777777" w:rsidR="005C6788" w:rsidRDefault="005C6788" w:rsidP="00AE4EDD">
      <w:pPr>
        <w:spacing w:after="0" w:line="240" w:lineRule="auto"/>
        <w:jc w:val="both"/>
        <w:rPr>
          <w:rFonts w:ascii="Cambria" w:hAnsi="Cambria"/>
          <w:b/>
          <w:bCs/>
          <w:sz w:val="24"/>
          <w:szCs w:val="24"/>
        </w:rPr>
      </w:pPr>
    </w:p>
    <w:p w14:paraId="16D56628" w14:textId="2612FAE7"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13BCCFD2"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достаточно точной идентификации неизвестного белка;</w:t>
      </w:r>
    </w:p>
    <w:p w14:paraId="4D7D631C"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ED2AAB">
        <w:rPr>
          <w:rFonts w:ascii="Cambria" w:hAnsi="Cambria"/>
          <w:bCs/>
          <w:sz w:val="24"/>
          <w:szCs w:val="24"/>
        </w:rPr>
        <w:t xml:space="preserve">Включает стадию </w:t>
      </w:r>
      <w:proofErr w:type="spellStart"/>
      <w:r w:rsidRPr="00ED2AAB">
        <w:rPr>
          <w:rFonts w:ascii="Cambria" w:hAnsi="Cambria"/>
          <w:bCs/>
          <w:sz w:val="24"/>
          <w:szCs w:val="24"/>
        </w:rPr>
        <w:t>электропереноса</w:t>
      </w:r>
      <w:proofErr w:type="spellEnd"/>
      <w:r w:rsidRPr="00ED2AAB">
        <w:rPr>
          <w:rFonts w:ascii="Cambria" w:hAnsi="Cambria"/>
          <w:bCs/>
          <w:sz w:val="24"/>
          <w:szCs w:val="24"/>
        </w:rPr>
        <w:t xml:space="preserve"> белков на мембрану</w:t>
      </w:r>
      <w:r w:rsidRPr="00433D5F">
        <w:rPr>
          <w:rFonts w:ascii="Cambria" w:hAnsi="Cambria"/>
          <w:bCs/>
          <w:sz w:val="24"/>
          <w:szCs w:val="24"/>
        </w:rPr>
        <w:t>;</w:t>
      </w:r>
    </w:p>
    <w:p w14:paraId="5E500F5F"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Позволяет эффективно разделить белки с ра</w:t>
      </w:r>
      <w:r>
        <w:rPr>
          <w:rFonts w:ascii="Cambria" w:hAnsi="Cambria"/>
          <w:bCs/>
          <w:sz w:val="24"/>
          <w:szCs w:val="24"/>
        </w:rPr>
        <w:t>зными изоэлектрическими точками</w:t>
      </w:r>
      <w:r w:rsidRPr="00433D5F">
        <w:rPr>
          <w:rFonts w:ascii="Cambria" w:hAnsi="Cambria"/>
          <w:bCs/>
          <w:sz w:val="24"/>
          <w:szCs w:val="24"/>
        </w:rPr>
        <w:t>;</w:t>
      </w:r>
    </w:p>
    <w:p w14:paraId="406AA66C" w14:textId="77777777" w:rsidR="00AE4EDD" w:rsidRPr="0098036D"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 xml:space="preserve">В некоторых </w:t>
      </w:r>
      <w:r>
        <w:rPr>
          <w:rFonts w:ascii="Cambria" w:hAnsi="Cambria"/>
          <w:bCs/>
          <w:sz w:val="24"/>
          <w:szCs w:val="24"/>
        </w:rPr>
        <w:t xml:space="preserve">случаях </w:t>
      </w:r>
      <w:r w:rsidRPr="0098036D">
        <w:rPr>
          <w:rFonts w:ascii="Cambria" w:hAnsi="Cambria"/>
          <w:bCs/>
          <w:sz w:val="24"/>
          <w:szCs w:val="24"/>
        </w:rPr>
        <w:t>метод считается завершенным пр</w:t>
      </w:r>
      <w:r>
        <w:rPr>
          <w:rFonts w:ascii="Cambria" w:hAnsi="Cambria"/>
          <w:bCs/>
          <w:sz w:val="24"/>
          <w:szCs w:val="24"/>
        </w:rPr>
        <w:t>и образовании в растворе осадка</w:t>
      </w:r>
      <w:r w:rsidRPr="0098036D">
        <w:rPr>
          <w:rFonts w:ascii="Cambria" w:hAnsi="Cambria"/>
          <w:bCs/>
          <w:sz w:val="24"/>
          <w:szCs w:val="24"/>
        </w:rPr>
        <w:t>;</w:t>
      </w:r>
    </w:p>
    <w:p w14:paraId="567F6130" w14:textId="77777777" w:rsidR="00AE4EDD"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изучения трети</w:t>
      </w:r>
      <w:r>
        <w:rPr>
          <w:rFonts w:ascii="Cambria" w:hAnsi="Cambria"/>
          <w:bCs/>
          <w:sz w:val="24"/>
          <w:szCs w:val="24"/>
        </w:rPr>
        <w:t>чной структуры белка в растворе.</w:t>
      </w:r>
    </w:p>
    <w:p w14:paraId="13F543EE" w14:textId="77777777" w:rsidR="00AE4EDD" w:rsidRPr="00433D5F" w:rsidRDefault="00AE4EDD" w:rsidP="00AE4EDD">
      <w:pPr>
        <w:spacing w:after="0" w:line="240" w:lineRule="auto"/>
        <w:jc w:val="both"/>
        <w:rPr>
          <w:rFonts w:ascii="Cambria" w:hAnsi="Cambria"/>
          <w:b/>
          <w:bCs/>
          <w:sz w:val="24"/>
          <w:szCs w:val="24"/>
        </w:rPr>
      </w:pPr>
    </w:p>
    <w:p w14:paraId="3CFBC1E0" w14:textId="77777777" w:rsidR="00AE4EDD" w:rsidRDefault="00AE4EDD" w:rsidP="00AE4EDD">
      <w:pPr>
        <w:rPr>
          <w:rFonts w:ascii="Cambria" w:hAnsi="Cambria"/>
          <w:bCs/>
          <w:sz w:val="24"/>
          <w:szCs w:val="24"/>
        </w:rPr>
      </w:pPr>
      <w:r>
        <w:rPr>
          <w:rFonts w:ascii="Cambria" w:hAnsi="Cambria"/>
          <w:bCs/>
          <w:sz w:val="24"/>
          <w:szCs w:val="24"/>
        </w:rPr>
        <w:br w:type="page"/>
      </w:r>
    </w:p>
    <w:p w14:paraId="1950344E" w14:textId="77777777" w:rsidR="00AE4EDD" w:rsidRPr="00433D5F" w:rsidRDefault="00AE4EDD" w:rsidP="00AE4EDD">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34F35287" w14:textId="73C0BBC8" w:rsidR="00AE4EDD" w:rsidRPr="00433D5F" w:rsidRDefault="005C6788" w:rsidP="00AE4EDD">
      <w:pPr>
        <w:spacing w:after="0" w:line="240" w:lineRule="auto"/>
        <w:jc w:val="both"/>
        <w:rPr>
          <w:rFonts w:ascii="Cambria" w:hAnsi="Cambria"/>
          <w:bCs/>
          <w:i/>
          <w:sz w:val="24"/>
          <w:szCs w:val="24"/>
        </w:rPr>
      </w:pPr>
      <w:r>
        <w:rPr>
          <w:rFonts w:ascii="Cambria" w:hAnsi="Cambria"/>
          <w:bCs/>
          <w:i/>
          <w:sz w:val="24"/>
          <w:szCs w:val="24"/>
        </w:rPr>
        <w:t>Вариант 3</w:t>
      </w:r>
    </w:p>
    <w:p w14:paraId="75B1D5BD" w14:textId="77777777" w:rsidR="00AE4EDD" w:rsidRPr="005262BC" w:rsidRDefault="00AE4EDD" w:rsidP="00AE4EDD">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4261A58D" w14:textId="77777777" w:rsidR="00AE4EDD" w:rsidRPr="00433D5F" w:rsidRDefault="00AE4EDD" w:rsidP="00AE4EDD">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1DA20793" w14:textId="77777777" w:rsidTr="00D00347">
        <w:tc>
          <w:tcPr>
            <w:tcW w:w="3402" w:type="dxa"/>
            <w:tcBorders>
              <w:top w:val="nil"/>
              <w:left w:val="nil"/>
              <w:bottom w:val="nil"/>
              <w:right w:val="nil"/>
            </w:tcBorders>
            <w:shd w:val="clear" w:color="auto" w:fill="auto"/>
            <w:vAlign w:val="center"/>
          </w:tcPr>
          <w:p w14:paraId="4F94F49E" w14:textId="77777777" w:rsidR="00AE4EDD" w:rsidRPr="00910AAF" w:rsidRDefault="00AE4EDD" w:rsidP="00D00347">
            <w:pPr>
              <w:spacing w:after="0" w:line="240" w:lineRule="auto"/>
              <w:ind w:left="-108" w:right="-114"/>
              <w:jc w:val="center"/>
              <w:rPr>
                <w:rFonts w:ascii="Cambria" w:hAnsi="Cambria"/>
                <w:bCs/>
              </w:rPr>
            </w:pPr>
            <w:r>
              <w:rPr>
                <w:rFonts w:ascii="Cambria" w:hAnsi="Cambria"/>
                <w:bCs/>
                <w:noProof/>
              </w:rPr>
              <w:drawing>
                <wp:inline distT="0" distB="0" distL="0" distR="0" wp14:anchorId="2B184CF0" wp14:editId="5E4C5AAB">
                  <wp:extent cx="2160000" cy="1620000"/>
                  <wp:effectExtent l="0" t="0" r="0" b="0"/>
                  <wp:docPr id="12429" name="Рисунок 1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 name="Слайд143.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7935A8"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323F36E7" wp14:editId="3E29FB28">
                  <wp:extent cx="2160000" cy="1620000"/>
                  <wp:effectExtent l="0" t="0" r="0" b="0"/>
                  <wp:docPr id="12430" name="Рисунок 1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 name="Слайд144.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0C22DB"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B95130F" wp14:editId="51090502">
                  <wp:extent cx="2160000" cy="1620000"/>
                  <wp:effectExtent l="0" t="0" r="0" b="0"/>
                  <wp:docPr id="12431" name="Рисунок 1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Слайд145.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31C4E66A" w14:textId="77777777" w:rsidTr="00D00347">
        <w:tc>
          <w:tcPr>
            <w:tcW w:w="3402" w:type="dxa"/>
            <w:tcBorders>
              <w:top w:val="nil"/>
              <w:left w:val="nil"/>
              <w:bottom w:val="nil"/>
              <w:right w:val="nil"/>
            </w:tcBorders>
            <w:shd w:val="clear" w:color="auto" w:fill="auto"/>
            <w:vAlign w:val="center"/>
          </w:tcPr>
          <w:p w14:paraId="6C0947F9"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212008E" wp14:editId="67AC37D4">
                  <wp:extent cx="2160000" cy="1620000"/>
                  <wp:effectExtent l="0" t="0" r="0" b="0"/>
                  <wp:docPr id="12432" name="Рисунок 1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 name="Слайд146.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B1B16CA"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4E69D9A" wp14:editId="2E38F1C4">
                  <wp:extent cx="2160000" cy="1620000"/>
                  <wp:effectExtent l="0" t="0" r="0" b="0"/>
                  <wp:docPr id="12433" name="Рисунок 1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3" name="Слайд147.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461CA0" w14:textId="77777777" w:rsidR="00AE4EDD" w:rsidRPr="00910AAF" w:rsidRDefault="00AE4EDD" w:rsidP="00D00347">
            <w:pPr>
              <w:spacing w:after="0" w:line="240" w:lineRule="auto"/>
              <w:ind w:left="-108" w:right="-114"/>
              <w:jc w:val="center"/>
              <w:rPr>
                <w:rFonts w:ascii="Cambria" w:hAnsi="Cambria"/>
                <w:b/>
                <w:bCs/>
              </w:rPr>
            </w:pPr>
          </w:p>
        </w:tc>
      </w:tr>
    </w:tbl>
    <w:p w14:paraId="4520A502" w14:textId="77777777" w:rsidR="005C6788" w:rsidRDefault="005C6788" w:rsidP="00AE4EDD">
      <w:pPr>
        <w:spacing w:after="0" w:line="240" w:lineRule="auto"/>
        <w:jc w:val="both"/>
        <w:rPr>
          <w:rFonts w:ascii="Cambria" w:hAnsi="Cambria"/>
          <w:b/>
          <w:bCs/>
          <w:sz w:val="24"/>
          <w:szCs w:val="24"/>
        </w:rPr>
      </w:pPr>
    </w:p>
    <w:p w14:paraId="1D8D5FFE" w14:textId="086C7DBE"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53A8428D" w14:textId="77777777" w:rsidR="00AE4EDD" w:rsidRPr="00433D5F" w:rsidRDefault="00AE4EDD" w:rsidP="000867B1">
      <w:pPr>
        <w:numPr>
          <w:ilvl w:val="0"/>
          <w:numId w:val="18"/>
        </w:numPr>
        <w:tabs>
          <w:tab w:val="left" w:pos="426"/>
        </w:tabs>
        <w:spacing w:after="0" w:line="240" w:lineRule="auto"/>
        <w:ind w:left="11" w:hanging="11"/>
        <w:jc w:val="both"/>
        <w:rPr>
          <w:rFonts w:ascii="Cambria" w:hAnsi="Cambria"/>
          <w:bCs/>
          <w:sz w:val="24"/>
          <w:szCs w:val="24"/>
        </w:rPr>
      </w:pPr>
      <w:r>
        <w:rPr>
          <w:rFonts w:ascii="Cambria" w:hAnsi="Cambria"/>
          <w:bCs/>
          <w:sz w:val="24"/>
          <w:szCs w:val="24"/>
        </w:rPr>
        <w:t>Ионообменная хроматография</w:t>
      </w:r>
      <w:r w:rsidRPr="00433D5F">
        <w:rPr>
          <w:rFonts w:ascii="Cambria" w:hAnsi="Cambria"/>
          <w:bCs/>
          <w:sz w:val="24"/>
          <w:szCs w:val="24"/>
        </w:rPr>
        <w:t>;</w:t>
      </w:r>
    </w:p>
    <w:p w14:paraId="790E0CA9" w14:textId="77777777" w:rsidR="00AE4EDD" w:rsidRPr="00433D5F"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Аффинная хроматография</w:t>
      </w:r>
      <w:r w:rsidRPr="00433D5F">
        <w:rPr>
          <w:rFonts w:ascii="Cambria" w:hAnsi="Cambria"/>
          <w:bCs/>
          <w:sz w:val="24"/>
          <w:szCs w:val="24"/>
        </w:rPr>
        <w:t>;</w:t>
      </w:r>
    </w:p>
    <w:p w14:paraId="2B08AFC0" w14:textId="77777777" w:rsidR="00AE4EDD" w:rsidRPr="00FB415E" w:rsidRDefault="00AE4EDD" w:rsidP="000867B1">
      <w:pPr>
        <w:numPr>
          <w:ilvl w:val="0"/>
          <w:numId w:val="18"/>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Ультрафильтрация;</w:t>
      </w:r>
    </w:p>
    <w:p w14:paraId="074B1213" w14:textId="77777777" w:rsidR="00AE4EDD" w:rsidRPr="00433D5F"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Метод остановленной струи</w:t>
      </w:r>
      <w:r w:rsidRPr="00433D5F">
        <w:rPr>
          <w:rFonts w:ascii="Cambria" w:hAnsi="Cambria"/>
          <w:bCs/>
          <w:sz w:val="24"/>
          <w:szCs w:val="24"/>
        </w:rPr>
        <w:t>;</w:t>
      </w:r>
    </w:p>
    <w:p w14:paraId="660114A7" w14:textId="77777777" w:rsidR="00AE4EDD"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Масс-спектрометрия.</w:t>
      </w:r>
    </w:p>
    <w:p w14:paraId="60390DBD" w14:textId="77777777" w:rsidR="005C6788" w:rsidRDefault="005C6788" w:rsidP="00AE4EDD">
      <w:pPr>
        <w:spacing w:after="0" w:line="240" w:lineRule="auto"/>
        <w:jc w:val="both"/>
        <w:rPr>
          <w:rFonts w:ascii="Cambria" w:hAnsi="Cambria"/>
          <w:b/>
          <w:bCs/>
          <w:sz w:val="24"/>
          <w:szCs w:val="24"/>
        </w:rPr>
      </w:pPr>
    </w:p>
    <w:p w14:paraId="7BCE9740" w14:textId="10672668"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3F8D784C"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Позволяет эффективно разделить белки с ра</w:t>
      </w:r>
      <w:r>
        <w:rPr>
          <w:rFonts w:ascii="Cambria" w:hAnsi="Cambria"/>
          <w:bCs/>
          <w:sz w:val="24"/>
          <w:szCs w:val="24"/>
        </w:rPr>
        <w:t>зными изоэлектрическими точками</w:t>
      </w:r>
      <w:r w:rsidRPr="00433D5F">
        <w:rPr>
          <w:rFonts w:ascii="Cambria" w:hAnsi="Cambria"/>
          <w:bCs/>
          <w:sz w:val="24"/>
          <w:szCs w:val="24"/>
        </w:rPr>
        <w:t>;</w:t>
      </w:r>
    </w:p>
    <w:p w14:paraId="314CD3CD"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ED2AAB">
        <w:rPr>
          <w:rFonts w:ascii="Cambria" w:hAnsi="Cambria"/>
          <w:bCs/>
          <w:sz w:val="24"/>
          <w:szCs w:val="24"/>
        </w:rPr>
        <w:t>Может быть использован для изучения кинетики взаимодействия двух веществ с крайне высокой реакционной способностью</w:t>
      </w:r>
      <w:r w:rsidRPr="00433D5F">
        <w:rPr>
          <w:rFonts w:ascii="Cambria" w:hAnsi="Cambria"/>
          <w:bCs/>
          <w:sz w:val="24"/>
          <w:szCs w:val="24"/>
        </w:rPr>
        <w:t>;</w:t>
      </w:r>
    </w:p>
    <w:p w14:paraId="6B66314B"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Часто используется д</w:t>
      </w:r>
      <w:r>
        <w:rPr>
          <w:rFonts w:ascii="Cambria" w:hAnsi="Cambria"/>
          <w:bCs/>
          <w:sz w:val="24"/>
          <w:szCs w:val="24"/>
        </w:rPr>
        <w:t>ля очистки рекомбинантных белков</w:t>
      </w:r>
      <w:r w:rsidRPr="00433D5F">
        <w:rPr>
          <w:rFonts w:ascii="Cambria" w:hAnsi="Cambria"/>
          <w:bCs/>
          <w:sz w:val="24"/>
          <w:szCs w:val="24"/>
        </w:rPr>
        <w:t>;</w:t>
      </w:r>
    </w:p>
    <w:p w14:paraId="4A7DF192"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Этот метод основан на том же</w:t>
      </w:r>
      <w:r>
        <w:rPr>
          <w:rFonts w:ascii="Cambria" w:hAnsi="Cambria"/>
          <w:bCs/>
          <w:sz w:val="24"/>
          <w:szCs w:val="24"/>
        </w:rPr>
        <w:t xml:space="preserve"> главном принципе, что и диализ</w:t>
      </w:r>
      <w:r w:rsidRPr="00433D5F">
        <w:rPr>
          <w:rFonts w:ascii="Cambria" w:hAnsi="Cambria"/>
          <w:bCs/>
          <w:sz w:val="24"/>
          <w:szCs w:val="24"/>
        </w:rPr>
        <w:t>;</w:t>
      </w:r>
    </w:p>
    <w:p w14:paraId="5CA95A75" w14:textId="77777777" w:rsidR="00AE4EDD" w:rsidRDefault="00AE4EDD" w:rsidP="000867B1">
      <w:pPr>
        <w:numPr>
          <w:ilvl w:val="0"/>
          <w:numId w:val="20"/>
        </w:numPr>
        <w:tabs>
          <w:tab w:val="left" w:pos="709"/>
        </w:tabs>
        <w:spacing w:after="0" w:line="240" w:lineRule="auto"/>
        <w:jc w:val="both"/>
        <w:rPr>
          <w:rFonts w:ascii="Cambria" w:hAnsi="Cambria"/>
          <w:bCs/>
          <w:i/>
          <w:sz w:val="24"/>
          <w:szCs w:val="24"/>
        </w:rPr>
      </w:pPr>
      <w:r w:rsidRPr="0098036D">
        <w:rPr>
          <w:rFonts w:ascii="Cambria" w:hAnsi="Cambria"/>
          <w:bCs/>
          <w:sz w:val="24"/>
          <w:szCs w:val="24"/>
        </w:rPr>
        <w:t>Может быть использован для достаточно точной идентификации неизвестного белка</w:t>
      </w:r>
      <w:r>
        <w:rPr>
          <w:rFonts w:ascii="Cambria" w:hAnsi="Cambria"/>
          <w:bCs/>
          <w:sz w:val="24"/>
          <w:szCs w:val="24"/>
        </w:rPr>
        <w:t>.</w:t>
      </w:r>
    </w:p>
    <w:p w14:paraId="6AE4AE6B" w14:textId="77777777" w:rsidR="00AE4EDD" w:rsidRPr="00433D5F" w:rsidRDefault="00AE4EDD" w:rsidP="00AE4EDD">
      <w:pPr>
        <w:spacing w:after="0" w:line="240" w:lineRule="auto"/>
        <w:jc w:val="both"/>
        <w:rPr>
          <w:rFonts w:ascii="Cambria" w:hAnsi="Cambria"/>
          <w:b/>
          <w:bCs/>
          <w:sz w:val="24"/>
          <w:szCs w:val="24"/>
        </w:rPr>
      </w:pPr>
    </w:p>
    <w:p w14:paraId="4042EA23" w14:textId="77777777" w:rsidR="00AE4EDD" w:rsidRDefault="00AE4EDD" w:rsidP="00AE4EDD">
      <w:pPr>
        <w:spacing w:after="0" w:line="240" w:lineRule="auto"/>
        <w:jc w:val="both"/>
        <w:rPr>
          <w:rFonts w:ascii="Cambria" w:hAnsi="Cambria"/>
          <w:bCs/>
          <w:sz w:val="24"/>
          <w:szCs w:val="24"/>
        </w:rPr>
      </w:pPr>
    </w:p>
    <w:p w14:paraId="621D1EAC" w14:textId="77777777" w:rsidR="00AE4EDD" w:rsidRDefault="00AE4EDD" w:rsidP="00AE4EDD">
      <w:pPr>
        <w:rPr>
          <w:rFonts w:ascii="Cambria" w:hAnsi="Cambria"/>
          <w:bCs/>
          <w:sz w:val="24"/>
          <w:szCs w:val="24"/>
        </w:rPr>
      </w:pPr>
      <w:r>
        <w:rPr>
          <w:rFonts w:ascii="Cambria" w:hAnsi="Cambria"/>
          <w:bCs/>
          <w:sz w:val="24"/>
          <w:szCs w:val="24"/>
        </w:rPr>
        <w:br w:type="page"/>
      </w:r>
    </w:p>
    <w:p w14:paraId="0FE8952A" w14:textId="7069E40C"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00B427F6">
        <w:rPr>
          <w:rFonts w:ascii="Cambria" w:hAnsi="Cambria"/>
          <w:b/>
          <w:color w:val="FF0000"/>
          <w:sz w:val="28"/>
          <w:szCs w:val="24"/>
        </w:rPr>
        <w:t>64</w:t>
      </w:r>
      <w:r>
        <w:rPr>
          <w:rFonts w:ascii="Cambria" w:hAnsi="Cambria"/>
          <w:b/>
          <w:color w:val="FF0000"/>
          <w:sz w:val="28"/>
          <w:szCs w:val="24"/>
        </w:rPr>
        <w:t xml:space="preserve"> – 5 баллов</w:t>
      </w:r>
    </w:p>
    <w:p w14:paraId="68AF37B4" w14:textId="634B4407" w:rsidR="0040377B" w:rsidRPr="00433D5F" w:rsidRDefault="00F41F80" w:rsidP="0040377B">
      <w:pPr>
        <w:spacing w:after="0" w:line="240" w:lineRule="auto"/>
        <w:jc w:val="both"/>
        <w:rPr>
          <w:rFonts w:ascii="Cambria" w:hAnsi="Cambria"/>
          <w:bCs/>
          <w:i/>
          <w:sz w:val="24"/>
          <w:szCs w:val="24"/>
        </w:rPr>
      </w:pPr>
      <w:r>
        <w:rPr>
          <w:rFonts w:ascii="Cambria" w:hAnsi="Cambria"/>
          <w:bCs/>
          <w:i/>
          <w:sz w:val="24"/>
          <w:szCs w:val="24"/>
        </w:rPr>
        <w:t>Вариант 1</w:t>
      </w:r>
    </w:p>
    <w:p w14:paraId="24F8E999" w14:textId="77777777" w:rsidR="0040377B" w:rsidRPr="009256F3" w:rsidRDefault="00385618" w:rsidP="0040377B">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r w:rsidR="0040377B" w:rsidRPr="009256F3">
        <w:rPr>
          <w:rFonts w:ascii="Cambria" w:hAnsi="Cambria"/>
          <w:b/>
          <w:bCs/>
          <w:sz w:val="24"/>
          <w:szCs w:val="24"/>
        </w:rPr>
        <w:t>.</w:t>
      </w:r>
    </w:p>
    <w:p w14:paraId="7C2667D9" w14:textId="77777777" w:rsidR="0040377B" w:rsidRPr="009256F3"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0366E" w:rsidRPr="00433D5F" w14:paraId="3010F16A" w14:textId="77777777" w:rsidTr="003743EF">
        <w:tc>
          <w:tcPr>
            <w:tcW w:w="3402" w:type="dxa"/>
            <w:tcBorders>
              <w:top w:val="nil"/>
              <w:left w:val="nil"/>
              <w:bottom w:val="nil"/>
              <w:right w:val="nil"/>
            </w:tcBorders>
            <w:shd w:val="clear" w:color="auto" w:fill="auto"/>
            <w:vAlign w:val="center"/>
          </w:tcPr>
          <w:p w14:paraId="780922BA" w14:textId="6266B9F2" w:rsidR="00E0366E" w:rsidRPr="00910AAF" w:rsidRDefault="00E0366E" w:rsidP="003743EF">
            <w:pPr>
              <w:spacing w:after="0" w:line="240" w:lineRule="auto"/>
              <w:ind w:left="-108" w:right="-114"/>
              <w:jc w:val="center"/>
              <w:rPr>
                <w:rFonts w:ascii="Cambria" w:hAnsi="Cambria"/>
                <w:bCs/>
              </w:rPr>
            </w:pPr>
            <w:r>
              <w:rPr>
                <w:rFonts w:ascii="Cambria" w:hAnsi="Cambria"/>
                <w:bCs/>
                <w:noProof/>
              </w:rPr>
              <w:drawing>
                <wp:inline distT="0" distB="0" distL="0" distR="0" wp14:anchorId="5334F1DA" wp14:editId="5033A8A2">
                  <wp:extent cx="2160000" cy="1620000"/>
                  <wp:effectExtent l="0" t="0" r="0" b="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 name="Слайд163.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186236E" w14:textId="7312EAC1"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C4E09B" wp14:editId="16E962C4">
                  <wp:extent cx="2160000" cy="1620000"/>
                  <wp:effectExtent l="0" t="0" r="0" b="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 name="Слайд164.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209E131" w14:textId="0E088952"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88CC14" wp14:editId="330A0B6F">
                  <wp:extent cx="2160000" cy="1620000"/>
                  <wp:effectExtent l="0" t="0" r="0" b="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 name="Слайд165.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0366E" w:rsidRPr="00433D5F" w14:paraId="29EA3F3E" w14:textId="77777777" w:rsidTr="003743EF">
        <w:tc>
          <w:tcPr>
            <w:tcW w:w="3402" w:type="dxa"/>
            <w:tcBorders>
              <w:top w:val="nil"/>
              <w:left w:val="nil"/>
              <w:bottom w:val="nil"/>
              <w:right w:val="nil"/>
            </w:tcBorders>
            <w:shd w:val="clear" w:color="auto" w:fill="auto"/>
            <w:vAlign w:val="center"/>
          </w:tcPr>
          <w:p w14:paraId="150A3678" w14:textId="2803DCE8"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3E79A3" wp14:editId="72CD3562">
                  <wp:extent cx="2160000" cy="1620000"/>
                  <wp:effectExtent l="0" t="0" r="0" b="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 name="Слайд166.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84D98" w14:textId="27DBE0BF"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9CC90" wp14:editId="5F398D99">
                  <wp:extent cx="2160000" cy="1620000"/>
                  <wp:effectExtent l="0" t="0" r="0" b="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 name="Слайд167.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C259C4E" w14:textId="77777777" w:rsidR="00E0366E" w:rsidRPr="00910AAF" w:rsidRDefault="00E0366E" w:rsidP="003743EF">
            <w:pPr>
              <w:spacing w:after="0" w:line="240" w:lineRule="auto"/>
              <w:ind w:left="-108" w:right="-114"/>
              <w:jc w:val="center"/>
              <w:rPr>
                <w:rFonts w:ascii="Cambria" w:hAnsi="Cambria"/>
                <w:b/>
                <w:bCs/>
              </w:rPr>
            </w:pPr>
          </w:p>
        </w:tc>
      </w:tr>
    </w:tbl>
    <w:p w14:paraId="5B575EE0" w14:textId="77777777" w:rsidR="0040377B" w:rsidRPr="009256F3" w:rsidRDefault="0040377B" w:rsidP="0040377B">
      <w:pPr>
        <w:spacing w:after="0" w:line="240" w:lineRule="auto"/>
        <w:jc w:val="both"/>
        <w:rPr>
          <w:rFonts w:ascii="Cambria" w:hAnsi="Cambria"/>
          <w:b/>
          <w:bCs/>
          <w:sz w:val="24"/>
          <w:szCs w:val="24"/>
        </w:rPr>
      </w:pPr>
    </w:p>
    <w:p w14:paraId="41DF9DBA" w14:textId="77777777" w:rsidR="0040377B" w:rsidRPr="009256F3" w:rsidRDefault="0040377B" w:rsidP="0040377B">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3AB2C70E"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778B3FCC"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341B5B8A"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proofErr w:type="spellStart"/>
      <w:r w:rsidRPr="009256F3">
        <w:rPr>
          <w:rFonts w:ascii="Cambria" w:hAnsi="Cambria"/>
          <w:bCs/>
          <w:sz w:val="24"/>
          <w:szCs w:val="24"/>
        </w:rPr>
        <w:t>Темнопольная</w:t>
      </w:r>
      <w:proofErr w:type="spellEnd"/>
      <w:r w:rsidRPr="009256F3">
        <w:rPr>
          <w:rFonts w:ascii="Cambria" w:hAnsi="Cambria"/>
          <w:bCs/>
          <w:sz w:val="24"/>
          <w:szCs w:val="24"/>
        </w:rPr>
        <w:t xml:space="preserve"> микроскопия;</w:t>
      </w:r>
    </w:p>
    <w:p w14:paraId="18937C4D"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6D144E2B"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3F07AA4D" w14:textId="77777777" w:rsidR="0040377B" w:rsidRPr="009256F3" w:rsidRDefault="0040377B" w:rsidP="0040377B">
      <w:pPr>
        <w:tabs>
          <w:tab w:val="left" w:pos="426"/>
        </w:tabs>
        <w:spacing w:after="0" w:line="240" w:lineRule="auto"/>
        <w:rPr>
          <w:rFonts w:ascii="Cambria" w:hAnsi="Cambria"/>
          <w:bCs/>
          <w:sz w:val="24"/>
          <w:szCs w:val="24"/>
        </w:rPr>
      </w:pPr>
    </w:p>
    <w:p w14:paraId="241D2E5B" w14:textId="77777777" w:rsidR="0040377B" w:rsidRPr="009256F3" w:rsidRDefault="0040377B" w:rsidP="0040377B">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0E881F7F"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172CF4BA"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32B52FC7"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6BF6C593" w14:textId="77777777" w:rsidR="0040377B" w:rsidRPr="009256F3" w:rsidRDefault="00E7237C"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r w:rsidR="0040377B" w:rsidRPr="009256F3">
        <w:rPr>
          <w:rFonts w:ascii="Cambria" w:hAnsi="Cambria"/>
          <w:bCs/>
          <w:sz w:val="24"/>
          <w:szCs w:val="24"/>
        </w:rPr>
        <w:t>;</w:t>
      </w:r>
    </w:p>
    <w:p w14:paraId="750681E6"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73FA78C6" w14:textId="77777777" w:rsidR="0040377B" w:rsidRPr="009256F3" w:rsidRDefault="0040377B" w:rsidP="0040377B">
      <w:pPr>
        <w:spacing w:after="0" w:line="240" w:lineRule="auto"/>
        <w:rPr>
          <w:rFonts w:ascii="Cambria" w:hAnsi="Cambria"/>
          <w:b/>
          <w:bCs/>
          <w:sz w:val="24"/>
          <w:szCs w:val="24"/>
        </w:rPr>
      </w:pPr>
    </w:p>
    <w:p w14:paraId="344C857A" w14:textId="77777777" w:rsidR="0040377B" w:rsidRDefault="0040377B" w:rsidP="0040377B">
      <w:pPr>
        <w:rPr>
          <w:b/>
          <w:bCs/>
        </w:rPr>
      </w:pPr>
      <w:r>
        <w:rPr>
          <w:b/>
          <w:bCs/>
        </w:rPr>
        <w:br w:type="page"/>
      </w:r>
    </w:p>
    <w:p w14:paraId="467B24FA" w14:textId="77777777" w:rsidR="00F41F80" w:rsidRDefault="00F41F80" w:rsidP="00F41F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64 – 5 баллов</w:t>
      </w:r>
    </w:p>
    <w:p w14:paraId="7D466BA0" w14:textId="1BCD4F14" w:rsidR="00F41F80" w:rsidRPr="00433D5F" w:rsidRDefault="00F41F80" w:rsidP="00F41F80">
      <w:pPr>
        <w:spacing w:after="0" w:line="240" w:lineRule="auto"/>
        <w:jc w:val="both"/>
        <w:rPr>
          <w:rFonts w:ascii="Cambria" w:hAnsi="Cambria"/>
          <w:bCs/>
          <w:i/>
          <w:sz w:val="24"/>
          <w:szCs w:val="24"/>
        </w:rPr>
      </w:pPr>
      <w:r>
        <w:rPr>
          <w:rFonts w:ascii="Cambria" w:hAnsi="Cambria"/>
          <w:bCs/>
          <w:i/>
          <w:sz w:val="24"/>
          <w:szCs w:val="24"/>
        </w:rPr>
        <w:t>Вариант 2</w:t>
      </w:r>
    </w:p>
    <w:p w14:paraId="119BCD0B"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p>
    <w:p w14:paraId="2115D279" w14:textId="77777777" w:rsidR="00F41F80" w:rsidRPr="009256F3" w:rsidRDefault="00F41F80" w:rsidP="00F41F80">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41F80" w:rsidRPr="00433D5F" w14:paraId="7F37B1C5" w14:textId="77777777" w:rsidTr="00D00347">
        <w:tc>
          <w:tcPr>
            <w:tcW w:w="3402" w:type="dxa"/>
            <w:tcBorders>
              <w:top w:val="nil"/>
              <w:left w:val="nil"/>
              <w:bottom w:val="nil"/>
              <w:right w:val="nil"/>
            </w:tcBorders>
            <w:shd w:val="clear" w:color="auto" w:fill="auto"/>
            <w:vAlign w:val="center"/>
          </w:tcPr>
          <w:p w14:paraId="10FE22FF" w14:textId="77777777" w:rsidR="00F41F80" w:rsidRPr="00910AAF" w:rsidRDefault="00F41F80" w:rsidP="00D00347">
            <w:pPr>
              <w:spacing w:after="0" w:line="240" w:lineRule="auto"/>
              <w:ind w:left="-108" w:right="-114"/>
              <w:jc w:val="center"/>
              <w:rPr>
                <w:rFonts w:ascii="Cambria" w:hAnsi="Cambria"/>
                <w:bCs/>
              </w:rPr>
            </w:pPr>
            <w:r>
              <w:rPr>
                <w:rFonts w:ascii="Cambria" w:hAnsi="Cambria"/>
                <w:bCs/>
                <w:noProof/>
              </w:rPr>
              <w:drawing>
                <wp:inline distT="0" distB="0" distL="0" distR="0" wp14:anchorId="30D88299" wp14:editId="7D16FCB2">
                  <wp:extent cx="2160000" cy="1620000"/>
                  <wp:effectExtent l="0" t="0" r="0" b="0"/>
                  <wp:docPr id="12469" name="Рисунок 1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 name="Слайд168.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914E4F"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5E9460D" wp14:editId="113157A3">
                  <wp:extent cx="2160000" cy="1620000"/>
                  <wp:effectExtent l="0" t="0" r="0" b="0"/>
                  <wp:docPr id="12470" name="Рисунок 1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 name="Слайд169.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175CC9E"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CFBC5E2" wp14:editId="51E33562">
                  <wp:extent cx="2160000" cy="1620000"/>
                  <wp:effectExtent l="0" t="0" r="0" b="0"/>
                  <wp:docPr id="12471" name="Рисунок 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 name="Слайд170.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41F80" w:rsidRPr="00433D5F" w14:paraId="0A53AD00" w14:textId="77777777" w:rsidTr="00D00347">
        <w:tc>
          <w:tcPr>
            <w:tcW w:w="3402" w:type="dxa"/>
            <w:tcBorders>
              <w:top w:val="nil"/>
              <w:left w:val="nil"/>
              <w:bottom w:val="nil"/>
              <w:right w:val="nil"/>
            </w:tcBorders>
            <w:shd w:val="clear" w:color="auto" w:fill="auto"/>
            <w:vAlign w:val="center"/>
          </w:tcPr>
          <w:p w14:paraId="16ABDF36"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483D8FB" wp14:editId="2127C9A3">
                  <wp:extent cx="2160000" cy="1620000"/>
                  <wp:effectExtent l="0" t="0" r="0" b="0"/>
                  <wp:docPr id="12472" name="Рисунок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 name="Слайд17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9ECBD8"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E6F2B63" wp14:editId="59E03F25">
                  <wp:extent cx="2160000" cy="1620000"/>
                  <wp:effectExtent l="0" t="0" r="0" b="0"/>
                  <wp:docPr id="12473" name="Рисунок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 name="Слайд17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8FF0446" w14:textId="77777777" w:rsidR="00F41F80" w:rsidRPr="00910AAF" w:rsidRDefault="00F41F80" w:rsidP="00D00347">
            <w:pPr>
              <w:spacing w:after="0" w:line="240" w:lineRule="auto"/>
              <w:ind w:left="-108" w:right="-114"/>
              <w:jc w:val="center"/>
              <w:rPr>
                <w:rFonts w:ascii="Cambria" w:hAnsi="Cambria"/>
                <w:b/>
                <w:bCs/>
              </w:rPr>
            </w:pPr>
          </w:p>
        </w:tc>
      </w:tr>
    </w:tbl>
    <w:p w14:paraId="180A037F" w14:textId="77777777" w:rsidR="00F41F80" w:rsidRPr="009256F3" w:rsidRDefault="00F41F80" w:rsidP="00F41F80">
      <w:pPr>
        <w:spacing w:after="0" w:line="240" w:lineRule="auto"/>
        <w:jc w:val="both"/>
        <w:rPr>
          <w:rFonts w:ascii="Cambria" w:hAnsi="Cambria"/>
          <w:b/>
          <w:bCs/>
          <w:sz w:val="24"/>
          <w:szCs w:val="24"/>
        </w:rPr>
      </w:pPr>
    </w:p>
    <w:p w14:paraId="5334EBA3"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3040B783"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3DCCFAA0"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7BB7A463"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proofErr w:type="spellStart"/>
      <w:r w:rsidRPr="009256F3">
        <w:rPr>
          <w:rFonts w:ascii="Cambria" w:hAnsi="Cambria"/>
          <w:bCs/>
          <w:sz w:val="24"/>
          <w:szCs w:val="24"/>
        </w:rPr>
        <w:t>Темнопольная</w:t>
      </w:r>
      <w:proofErr w:type="spellEnd"/>
      <w:r w:rsidRPr="009256F3">
        <w:rPr>
          <w:rFonts w:ascii="Cambria" w:hAnsi="Cambria"/>
          <w:bCs/>
          <w:sz w:val="24"/>
          <w:szCs w:val="24"/>
        </w:rPr>
        <w:t xml:space="preserve"> микроскопия;</w:t>
      </w:r>
    </w:p>
    <w:p w14:paraId="4F2A691E"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290F872E"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53C1BD09" w14:textId="77777777" w:rsidR="00F41F80" w:rsidRPr="009256F3" w:rsidRDefault="00F41F80" w:rsidP="00F41F80">
      <w:pPr>
        <w:tabs>
          <w:tab w:val="left" w:pos="426"/>
        </w:tabs>
        <w:spacing w:after="0" w:line="240" w:lineRule="auto"/>
        <w:rPr>
          <w:rFonts w:ascii="Cambria" w:hAnsi="Cambria"/>
          <w:bCs/>
          <w:sz w:val="24"/>
          <w:szCs w:val="24"/>
        </w:rPr>
      </w:pPr>
    </w:p>
    <w:p w14:paraId="4A7DED7E"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5C0CD1D7"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72DB017D"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56D51730"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47E7732A"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p>
    <w:p w14:paraId="1539ED39"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5D6495DC" w14:textId="77777777" w:rsidR="00F41F80" w:rsidRPr="009256F3" w:rsidRDefault="00F41F80" w:rsidP="00F41F80">
      <w:pPr>
        <w:spacing w:after="0" w:line="240" w:lineRule="auto"/>
        <w:rPr>
          <w:rFonts w:ascii="Cambria" w:hAnsi="Cambria"/>
          <w:b/>
          <w:bCs/>
          <w:sz w:val="24"/>
          <w:szCs w:val="24"/>
        </w:rPr>
      </w:pPr>
    </w:p>
    <w:p w14:paraId="1541E48A" w14:textId="77777777" w:rsidR="00F41F80" w:rsidRDefault="00F41F80" w:rsidP="00F41F80">
      <w:pPr>
        <w:rPr>
          <w:b/>
          <w:bCs/>
        </w:rPr>
      </w:pPr>
      <w:r>
        <w:rPr>
          <w:b/>
          <w:bCs/>
        </w:rPr>
        <w:br w:type="page"/>
      </w:r>
    </w:p>
    <w:p w14:paraId="2115FCBE" w14:textId="77777777" w:rsidR="00F41F80" w:rsidRDefault="00F41F80" w:rsidP="00F41F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64 – 5 баллов</w:t>
      </w:r>
    </w:p>
    <w:p w14:paraId="638DB952" w14:textId="629C4C58" w:rsidR="00F41F80" w:rsidRPr="00433D5F" w:rsidRDefault="00F41F80" w:rsidP="00F41F80">
      <w:pPr>
        <w:spacing w:after="0" w:line="240" w:lineRule="auto"/>
        <w:jc w:val="both"/>
        <w:rPr>
          <w:rFonts w:ascii="Cambria" w:hAnsi="Cambria"/>
          <w:bCs/>
          <w:i/>
          <w:sz w:val="24"/>
          <w:szCs w:val="24"/>
        </w:rPr>
      </w:pPr>
      <w:r>
        <w:rPr>
          <w:rFonts w:ascii="Cambria" w:hAnsi="Cambria"/>
          <w:bCs/>
          <w:i/>
          <w:sz w:val="24"/>
          <w:szCs w:val="24"/>
        </w:rPr>
        <w:t>Вариант 3</w:t>
      </w:r>
    </w:p>
    <w:p w14:paraId="4F0B76C0"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p>
    <w:p w14:paraId="05D7762D" w14:textId="77777777" w:rsidR="00F41F80" w:rsidRPr="009256F3" w:rsidRDefault="00F41F80" w:rsidP="00F41F80">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41F80" w:rsidRPr="00433D5F" w14:paraId="3B5C9F40" w14:textId="77777777" w:rsidTr="00D00347">
        <w:tc>
          <w:tcPr>
            <w:tcW w:w="3402" w:type="dxa"/>
            <w:tcBorders>
              <w:top w:val="nil"/>
              <w:left w:val="nil"/>
              <w:bottom w:val="nil"/>
              <w:right w:val="nil"/>
            </w:tcBorders>
            <w:shd w:val="clear" w:color="auto" w:fill="auto"/>
            <w:vAlign w:val="center"/>
          </w:tcPr>
          <w:p w14:paraId="57ACCE4E" w14:textId="77777777" w:rsidR="00F41F80" w:rsidRPr="00910AAF" w:rsidRDefault="00F41F80" w:rsidP="00D00347">
            <w:pPr>
              <w:spacing w:after="0" w:line="240" w:lineRule="auto"/>
              <w:ind w:left="-108" w:right="-114"/>
              <w:jc w:val="center"/>
              <w:rPr>
                <w:rFonts w:ascii="Cambria" w:hAnsi="Cambria"/>
                <w:bCs/>
              </w:rPr>
            </w:pPr>
            <w:r>
              <w:rPr>
                <w:rFonts w:ascii="Cambria" w:hAnsi="Cambria"/>
                <w:bCs/>
                <w:noProof/>
              </w:rPr>
              <w:drawing>
                <wp:inline distT="0" distB="0" distL="0" distR="0" wp14:anchorId="3E8F412B" wp14:editId="18C3EE02">
                  <wp:extent cx="2160000" cy="1620000"/>
                  <wp:effectExtent l="0" t="0" r="0" b="0"/>
                  <wp:docPr id="12489" name="Рисунок 1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9" name="Слайд173.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B7374B5"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F8E7EF8" wp14:editId="08A9CB6F">
                  <wp:extent cx="2160000" cy="1620000"/>
                  <wp:effectExtent l="0" t="0" r="0" b="0"/>
                  <wp:docPr id="12490" name="Рисунок 1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 name="Слайд174.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7510C96"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4EE24E8" wp14:editId="6F0AD256">
                  <wp:extent cx="2160000" cy="1620000"/>
                  <wp:effectExtent l="0" t="0" r="0" b="0"/>
                  <wp:docPr id="12491" name="Рисунок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 name="Слайд175.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41F80" w:rsidRPr="00433D5F" w14:paraId="27D586D5" w14:textId="77777777" w:rsidTr="00D00347">
        <w:tc>
          <w:tcPr>
            <w:tcW w:w="3402" w:type="dxa"/>
            <w:tcBorders>
              <w:top w:val="nil"/>
              <w:left w:val="nil"/>
              <w:bottom w:val="nil"/>
              <w:right w:val="nil"/>
            </w:tcBorders>
            <w:shd w:val="clear" w:color="auto" w:fill="auto"/>
            <w:vAlign w:val="center"/>
          </w:tcPr>
          <w:p w14:paraId="6B561C09"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D342967" wp14:editId="25250725">
                  <wp:extent cx="2160000" cy="1620000"/>
                  <wp:effectExtent l="0" t="0" r="0" b="0"/>
                  <wp:docPr id="12492" name="Рисунок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 name="Слайд176.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17E718A"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88FEF29" wp14:editId="64D6ADC4">
                  <wp:extent cx="2160000" cy="1620000"/>
                  <wp:effectExtent l="0" t="0" r="0" b="0"/>
                  <wp:docPr id="12493" name="Рисунок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 name="Слайд177.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AD6A71B" w14:textId="77777777" w:rsidR="00F41F80" w:rsidRPr="00910AAF" w:rsidRDefault="00F41F80" w:rsidP="00D00347">
            <w:pPr>
              <w:spacing w:after="0" w:line="240" w:lineRule="auto"/>
              <w:ind w:left="-108" w:right="-114"/>
              <w:jc w:val="center"/>
              <w:rPr>
                <w:rFonts w:ascii="Cambria" w:hAnsi="Cambria"/>
                <w:b/>
                <w:bCs/>
              </w:rPr>
            </w:pPr>
          </w:p>
        </w:tc>
      </w:tr>
    </w:tbl>
    <w:p w14:paraId="041F7D89" w14:textId="77777777" w:rsidR="00F41F80" w:rsidRPr="009256F3" w:rsidRDefault="00F41F80" w:rsidP="00F41F80">
      <w:pPr>
        <w:spacing w:after="0" w:line="240" w:lineRule="auto"/>
        <w:jc w:val="both"/>
        <w:rPr>
          <w:rFonts w:ascii="Cambria" w:hAnsi="Cambria"/>
          <w:b/>
          <w:bCs/>
          <w:sz w:val="24"/>
          <w:szCs w:val="24"/>
        </w:rPr>
      </w:pPr>
    </w:p>
    <w:p w14:paraId="471FB448"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2653FAE2"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7ECC89F0"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07D4B43A"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proofErr w:type="spellStart"/>
      <w:r w:rsidRPr="009256F3">
        <w:rPr>
          <w:rFonts w:ascii="Cambria" w:hAnsi="Cambria"/>
          <w:bCs/>
          <w:sz w:val="24"/>
          <w:szCs w:val="24"/>
        </w:rPr>
        <w:t>Темнопольная</w:t>
      </w:r>
      <w:proofErr w:type="spellEnd"/>
      <w:r w:rsidRPr="009256F3">
        <w:rPr>
          <w:rFonts w:ascii="Cambria" w:hAnsi="Cambria"/>
          <w:bCs/>
          <w:sz w:val="24"/>
          <w:szCs w:val="24"/>
        </w:rPr>
        <w:t xml:space="preserve"> микроскопия;</w:t>
      </w:r>
    </w:p>
    <w:p w14:paraId="0612C840"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1998F50D"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1BFDB73C" w14:textId="77777777" w:rsidR="00F41F80" w:rsidRPr="009256F3" w:rsidRDefault="00F41F80" w:rsidP="00F41F80">
      <w:pPr>
        <w:tabs>
          <w:tab w:val="left" w:pos="426"/>
        </w:tabs>
        <w:spacing w:after="0" w:line="240" w:lineRule="auto"/>
        <w:rPr>
          <w:rFonts w:ascii="Cambria" w:hAnsi="Cambria"/>
          <w:bCs/>
          <w:sz w:val="24"/>
          <w:szCs w:val="24"/>
        </w:rPr>
      </w:pPr>
    </w:p>
    <w:p w14:paraId="6F6B4585"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0156FF86"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01956311"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5B063D2C"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19659697"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p>
    <w:p w14:paraId="694EE2AA"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125A7C5C" w14:textId="77777777" w:rsidR="00F41F80" w:rsidRPr="009256F3" w:rsidRDefault="00F41F80" w:rsidP="00F41F80">
      <w:pPr>
        <w:spacing w:after="0" w:line="240" w:lineRule="auto"/>
        <w:rPr>
          <w:rFonts w:ascii="Cambria" w:hAnsi="Cambria"/>
          <w:b/>
          <w:bCs/>
          <w:sz w:val="24"/>
          <w:szCs w:val="24"/>
        </w:rPr>
      </w:pPr>
    </w:p>
    <w:sectPr w:rsidR="00F41F80" w:rsidRPr="009256F3" w:rsidSect="00386396">
      <w:headerReference w:type="default" r:id="rId155"/>
      <w:footerReference w:type="default" r:id="rId156"/>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E67A65" w14:textId="77777777" w:rsidR="00A07811" w:rsidRDefault="00A07811" w:rsidP="009122CB">
      <w:pPr>
        <w:spacing w:after="0" w:line="240" w:lineRule="auto"/>
      </w:pPr>
      <w:r>
        <w:separator/>
      </w:r>
    </w:p>
  </w:endnote>
  <w:endnote w:type="continuationSeparator" w:id="0">
    <w:p w14:paraId="2B58C87E" w14:textId="77777777" w:rsidR="00A07811" w:rsidRDefault="00A07811"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Content>
      <w:p w14:paraId="1EB4DD3F" w14:textId="672593DF" w:rsidR="00573278" w:rsidRDefault="00573278"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BE9F33" w14:textId="77777777" w:rsidR="00A07811" w:rsidRDefault="00A07811" w:rsidP="009122CB">
      <w:pPr>
        <w:spacing w:after="0" w:line="240" w:lineRule="auto"/>
      </w:pPr>
      <w:r>
        <w:separator/>
      </w:r>
    </w:p>
  </w:footnote>
  <w:footnote w:type="continuationSeparator" w:id="0">
    <w:p w14:paraId="42A8D162" w14:textId="77777777" w:rsidR="00A07811" w:rsidRDefault="00A07811"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7AE9C05B" w:rsidR="00573278" w:rsidRPr="009122CB" w:rsidRDefault="00573278" w:rsidP="00386396">
    <w:pPr>
      <w:pStyle w:val="a6"/>
      <w:tabs>
        <w:tab w:val="clear" w:pos="9355"/>
        <w:tab w:val="right" w:pos="10065"/>
      </w:tabs>
      <w:spacing w:after="160"/>
      <w:rPr>
        <w:rFonts w:ascii="Cambria" w:hAnsi="Cambria"/>
        <w:b/>
        <w:i/>
        <w:color w:val="FF0000"/>
      </w:rPr>
    </w:pPr>
    <w:r>
      <w:rPr>
        <w:rFonts w:ascii="Cambria" w:hAnsi="Cambria"/>
        <w:i/>
        <w:sz w:val="20"/>
        <w:szCs w:val="20"/>
      </w:rPr>
      <w:t>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2021/22 </w:t>
    </w:r>
    <w:proofErr w:type="spellStart"/>
    <w:r w:rsidRPr="009122CB">
      <w:rPr>
        <w:rFonts w:ascii="Cambria" w:hAnsi="Cambria"/>
        <w:i/>
        <w:sz w:val="20"/>
        <w:szCs w:val="20"/>
      </w:rPr>
      <w:t>уч.год</w:t>
    </w:r>
    <w:proofErr w:type="spellEnd"/>
    <w:r w:rsidRPr="00815F4E">
      <w:rPr>
        <w:rFonts w:ascii="Cambria" w:hAnsi="Cambria"/>
        <w:i/>
      </w:rPr>
      <w:tab/>
    </w:r>
    <w:r>
      <w:rPr>
        <w:rFonts w:ascii="Cambria" w:hAnsi="Cambria"/>
        <w:b/>
        <w:i/>
        <w:color w:val="FF0000"/>
      </w:rPr>
      <w:t>10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670C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12B74E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17926E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27D1AB3"/>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0299693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2F061E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46001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4706C80"/>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04CE04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5390302"/>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6627C7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7527E7F"/>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07672DC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07F9166E"/>
    <w:multiLevelType w:val="hybridMultilevel"/>
    <w:tmpl w:val="47A6405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3612C6"/>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09DF600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A563989"/>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ACE32DE"/>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AEC31D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282EA1"/>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8" w15:restartNumberingAfterBreak="0">
    <w:nsid w:val="0BBB2C2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0BEC1438"/>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D743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D2D2A5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0DA17939"/>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DE247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DE3706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E8C4A38"/>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0F902BFB"/>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15:restartNumberingAfterBreak="0">
    <w:nsid w:val="0FF00BF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0525D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10605AE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11C90DF8"/>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1FA5F5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127B2A6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15:restartNumberingAfterBreak="0">
    <w:nsid w:val="127D0BB5"/>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2CD66C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C115C3"/>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15:restartNumberingAfterBreak="0">
    <w:nsid w:val="13CF0DA0"/>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15:restartNumberingAfterBreak="0">
    <w:nsid w:val="13D8675B"/>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48" w15:restartNumberingAfterBreak="0">
    <w:nsid w:val="145839D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9" w15:restartNumberingAfterBreak="0">
    <w:nsid w:val="14AA76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4D8692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5186BC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58010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15A63B5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5EF34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7484C75"/>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15:restartNumberingAfterBreak="0">
    <w:nsid w:val="182570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18965B9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9" w15:restartNumberingAfterBreak="0">
    <w:nsid w:val="18DC5E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0" w15:restartNumberingAfterBreak="0">
    <w:nsid w:val="1917353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197C61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1C6C073E"/>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1C8A04F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15:restartNumberingAfterBreak="0">
    <w:nsid w:val="1CC0243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DA44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DAA33A8"/>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15:restartNumberingAfterBreak="0">
    <w:nsid w:val="1DC665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8" w15:restartNumberingAfterBreak="0">
    <w:nsid w:val="1E0F5A9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15:restartNumberingAfterBreak="0">
    <w:nsid w:val="1E0F626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E1363E8"/>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1EED293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15:restartNumberingAfterBreak="0">
    <w:nsid w:val="1F437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1F9D6FAD"/>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4" w15:restartNumberingAfterBreak="0">
    <w:nsid w:val="206D33C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1295B44"/>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39E2D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8" w15:restartNumberingAfterBreak="0">
    <w:nsid w:val="24835C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9" w15:restartNumberingAfterBreak="0">
    <w:nsid w:val="252712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0" w15:restartNumberingAfterBreak="0">
    <w:nsid w:val="254804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7727A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27AD560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852193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CC41DF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15:restartNumberingAfterBreak="0">
    <w:nsid w:val="2DFC530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E5479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897DD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2EE07C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0" w15:restartNumberingAfterBreak="0">
    <w:nsid w:val="2F296ED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1" w15:restartNumberingAfterBreak="0">
    <w:nsid w:val="2FC97B8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2" w15:restartNumberingAfterBreak="0">
    <w:nsid w:val="30817C1B"/>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311069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4" w15:restartNumberingAfterBreak="0">
    <w:nsid w:val="311A6DDF"/>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5" w15:restartNumberingAfterBreak="0">
    <w:nsid w:val="313C05B9"/>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313D289A"/>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7" w15:restartNumberingAfterBreak="0">
    <w:nsid w:val="32121F7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8" w15:restartNumberingAfterBreak="0">
    <w:nsid w:val="32D14390"/>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3144A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37A19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33947A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2" w15:restartNumberingAfterBreak="0">
    <w:nsid w:val="341E1398"/>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3" w15:restartNumberingAfterBreak="0">
    <w:nsid w:val="341E2923"/>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4" w15:restartNumberingAfterBreak="0">
    <w:nsid w:val="342238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5" w15:restartNumberingAfterBreak="0">
    <w:nsid w:val="344911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34670291"/>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7" w15:restartNumberingAfterBreak="0">
    <w:nsid w:val="349A26E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8"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5D43FA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5EB2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62149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365C28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36C73D3C"/>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70D25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37660076"/>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6" w15:restartNumberingAfterBreak="0">
    <w:nsid w:val="377552F4"/>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99A1081"/>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3A411C59"/>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A4B00FD"/>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0" w15:restartNumberingAfterBreak="0">
    <w:nsid w:val="3B074D3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1" w15:restartNumberingAfterBreak="0">
    <w:nsid w:val="3C263C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C4C6E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C5F5088"/>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C9C7B8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3CAC5E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E22692A"/>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3E6E39C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EC42A4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F70624A"/>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0" w15:restartNumberingAfterBreak="0">
    <w:nsid w:val="3F72307E"/>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1" w15:restartNumberingAfterBreak="0">
    <w:nsid w:val="4012260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08C760A"/>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3" w15:restartNumberingAfterBreak="0">
    <w:nsid w:val="412B44F0"/>
    <w:multiLevelType w:val="hybridMultilevel"/>
    <w:tmpl w:val="B594904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41B1700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1E109D1"/>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6" w15:restartNumberingAfterBreak="0">
    <w:nsid w:val="435F434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438D45A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3CA65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5FE69F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474608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1" w15:restartNumberingAfterBreak="0">
    <w:nsid w:val="47D1612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48051FF5"/>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3" w15:restartNumberingAfterBreak="0">
    <w:nsid w:val="491574AC"/>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49632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9CF4147"/>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6" w15:restartNumberingAfterBreak="0">
    <w:nsid w:val="4B345195"/>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7" w15:restartNumberingAfterBreak="0">
    <w:nsid w:val="4C29789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CCB53C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4CF34DD9"/>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0" w15:restartNumberingAfterBreak="0">
    <w:nsid w:val="4DAF7DAE"/>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1" w15:restartNumberingAfterBreak="0">
    <w:nsid w:val="4DC072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4F326DC6"/>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153" w15:restartNumberingAfterBreak="0">
    <w:nsid w:val="51190217"/>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1A44AB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520375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5389646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4672B1C"/>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4D1282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50B55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0" w15:restartNumberingAfterBreak="0">
    <w:nsid w:val="554803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65130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56F247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580C1A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5" w15:restartNumberingAfterBreak="0">
    <w:nsid w:val="582375E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59B36A46"/>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AA5381F"/>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AB63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9" w15:restartNumberingAfterBreak="0">
    <w:nsid w:val="5B8668A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0" w15:restartNumberingAfterBreak="0">
    <w:nsid w:val="5BF042D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5BF801F9"/>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2" w15:restartNumberingAfterBreak="0">
    <w:nsid w:val="5C3D66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C5159A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4" w15:restartNumberingAfterBreak="0">
    <w:nsid w:val="5D2A4C4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5" w15:restartNumberingAfterBreak="0">
    <w:nsid w:val="5E5C3EB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E77383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E8B492A"/>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5F0B7015"/>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9" w15:restartNumberingAfterBreak="0">
    <w:nsid w:val="608632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0" w15:restartNumberingAfterBreak="0">
    <w:nsid w:val="60F13DE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1" w15:restartNumberingAfterBreak="0">
    <w:nsid w:val="616C307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2" w15:restartNumberingAfterBreak="0">
    <w:nsid w:val="61A671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1D14A0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4" w15:restartNumberingAfterBreak="0">
    <w:nsid w:val="62022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2732E83"/>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62FF16AD"/>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7" w15:restartNumberingAfterBreak="0">
    <w:nsid w:val="63207BB2"/>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8" w15:restartNumberingAfterBreak="0">
    <w:nsid w:val="634519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9" w15:restartNumberingAfterBreak="0">
    <w:nsid w:val="63EA5C7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45738C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4893410"/>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2" w15:restartNumberingAfterBreak="0">
    <w:nsid w:val="651940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65A7759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7197A4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71E42A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743303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7" w15:restartNumberingAfterBreak="0">
    <w:nsid w:val="67725EFC"/>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8" w15:restartNumberingAfterBreak="0">
    <w:nsid w:val="67817A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84E4EF5"/>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876432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8A1422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8B6527E"/>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68DA352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6C2E77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5" w15:restartNumberingAfterBreak="0">
    <w:nsid w:val="6D0068D3"/>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D0777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F1B2BC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7173092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9" w15:restartNumberingAfterBreak="0">
    <w:nsid w:val="71AF211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71D70F04"/>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211" w15:restartNumberingAfterBreak="0">
    <w:nsid w:val="71F51F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72197354"/>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3" w15:restartNumberingAfterBreak="0">
    <w:nsid w:val="72F3292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4" w15:restartNumberingAfterBreak="0">
    <w:nsid w:val="72F622BB"/>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5" w15:restartNumberingAfterBreak="0">
    <w:nsid w:val="73526824"/>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1F1595"/>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742326EC"/>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46069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759657C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608706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7E731E7"/>
    <w:multiLevelType w:val="hybridMultilevel"/>
    <w:tmpl w:val="CAFCD192"/>
    <w:lvl w:ilvl="0" w:tplc="45C2738A">
      <w:start w:val="1"/>
      <w:numFmt w:val="upperRoman"/>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58078D"/>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976E05"/>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4" w15:restartNumberingAfterBreak="0">
    <w:nsid w:val="79B97D5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AC52C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6" w15:restartNumberingAfterBreak="0">
    <w:nsid w:val="7AD7517A"/>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7D60231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8" w15:restartNumberingAfterBreak="0">
    <w:nsid w:val="7E375F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7EFF4DDA"/>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373B3B"/>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7F38497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77"/>
  </w:num>
  <w:num w:numId="2">
    <w:abstractNumId w:val="52"/>
  </w:num>
  <w:num w:numId="3">
    <w:abstractNumId w:val="83"/>
  </w:num>
  <w:num w:numId="4">
    <w:abstractNumId w:val="133"/>
  </w:num>
  <w:num w:numId="5">
    <w:abstractNumId w:val="199"/>
  </w:num>
  <w:num w:numId="6">
    <w:abstractNumId w:val="172"/>
  </w:num>
  <w:num w:numId="7">
    <w:abstractNumId w:val="153"/>
  </w:num>
  <w:num w:numId="8">
    <w:abstractNumId w:val="182"/>
  </w:num>
  <w:num w:numId="9">
    <w:abstractNumId w:val="4"/>
  </w:num>
  <w:num w:numId="10">
    <w:abstractNumId w:val="5"/>
  </w:num>
  <w:num w:numId="11">
    <w:abstractNumId w:val="6"/>
  </w:num>
  <w:num w:numId="12">
    <w:abstractNumId w:val="7"/>
  </w:num>
  <w:num w:numId="13">
    <w:abstractNumId w:val="76"/>
  </w:num>
  <w:num w:numId="14">
    <w:abstractNumId w:val="161"/>
  </w:num>
  <w:num w:numId="15">
    <w:abstractNumId w:val="108"/>
  </w:num>
  <w:num w:numId="16">
    <w:abstractNumId w:val="21"/>
  </w:num>
  <w:num w:numId="17">
    <w:abstractNumId w:val="189"/>
  </w:num>
  <w:num w:numId="18">
    <w:abstractNumId w:val="122"/>
  </w:num>
  <w:num w:numId="19">
    <w:abstractNumId w:val="220"/>
  </w:num>
  <w:num w:numId="20">
    <w:abstractNumId w:val="221"/>
  </w:num>
  <w:num w:numId="21">
    <w:abstractNumId w:val="137"/>
  </w:num>
  <w:num w:numId="22">
    <w:abstractNumId w:val="121"/>
  </w:num>
  <w:num w:numId="23">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5"/>
  </w:num>
  <w:num w:numId="2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9"/>
  </w:num>
  <w:num w:numId="29">
    <w:abstractNumId w:val="139"/>
  </w:num>
  <w:num w:numId="30">
    <w:abstractNumId w:val="55"/>
  </w:num>
  <w:num w:numId="31">
    <w:abstractNumId w:val="99"/>
  </w:num>
  <w:num w:numId="32">
    <w:abstractNumId w:val="65"/>
  </w:num>
  <w:num w:numId="33">
    <w:abstractNumId w:val="195"/>
  </w:num>
  <w:num w:numId="34">
    <w:abstractNumId w:val="18"/>
  </w:num>
  <w:num w:numId="35">
    <w:abstractNumId w:val="128"/>
  </w:num>
  <w:num w:numId="36">
    <w:abstractNumId w:val="74"/>
  </w:num>
  <w:num w:numId="37">
    <w:abstractNumId w:val="78"/>
  </w:num>
  <w:num w:numId="38">
    <w:abstractNumId w:val="77"/>
  </w:num>
  <w:num w:numId="39">
    <w:abstractNumId w:val="201"/>
  </w:num>
  <w:num w:numId="40">
    <w:abstractNumId w:val="227"/>
  </w:num>
  <w:num w:numId="41">
    <w:abstractNumId w:val="89"/>
  </w:num>
  <w:num w:numId="42">
    <w:abstractNumId w:val="112"/>
  </w:num>
  <w:num w:numId="43">
    <w:abstractNumId w:val="106"/>
  </w:num>
  <w:num w:numId="44">
    <w:abstractNumId w:val="185"/>
  </w:num>
  <w:num w:numId="45">
    <w:abstractNumId w:val="35"/>
  </w:num>
  <w:num w:numId="46">
    <w:abstractNumId w:val="205"/>
  </w:num>
  <w:num w:numId="47">
    <w:abstractNumId w:val="43"/>
  </w:num>
  <w:num w:numId="48">
    <w:abstractNumId w:val="116"/>
  </w:num>
  <w:num w:numId="49">
    <w:abstractNumId w:val="102"/>
  </w:num>
  <w:num w:numId="50">
    <w:abstractNumId w:val="146"/>
  </w:num>
  <w:num w:numId="51">
    <w:abstractNumId w:val="27"/>
  </w:num>
  <w:num w:numId="52">
    <w:abstractNumId w:val="98"/>
  </w:num>
  <w:num w:numId="53">
    <w:abstractNumId w:val="123"/>
  </w:num>
  <w:num w:numId="54">
    <w:abstractNumId w:val="113"/>
  </w:num>
  <w:num w:numId="55">
    <w:abstractNumId w:val="91"/>
  </w:num>
  <w:num w:numId="56">
    <w:abstractNumId w:val="63"/>
  </w:num>
  <w:num w:numId="57">
    <w:abstractNumId w:val="159"/>
  </w:num>
  <w:num w:numId="58">
    <w:abstractNumId w:val="209"/>
  </w:num>
  <w:num w:numId="59">
    <w:abstractNumId w:val="208"/>
  </w:num>
  <w:num w:numId="60">
    <w:abstractNumId w:val="154"/>
  </w:num>
  <w:num w:numId="61">
    <w:abstractNumId w:val="51"/>
  </w:num>
  <w:num w:numId="62">
    <w:abstractNumId w:val="97"/>
  </w:num>
  <w:num w:numId="63">
    <w:abstractNumId w:val="82"/>
  </w:num>
  <w:num w:numId="64">
    <w:abstractNumId w:val="17"/>
  </w:num>
  <w:num w:numId="65">
    <w:abstractNumId w:val="19"/>
  </w:num>
  <w:num w:numId="66">
    <w:abstractNumId w:val="56"/>
  </w:num>
  <w:num w:numId="67">
    <w:abstractNumId w:val="62"/>
  </w:num>
  <w:num w:numId="68">
    <w:abstractNumId w:val="24"/>
  </w:num>
  <w:num w:numId="69">
    <w:abstractNumId w:val="226"/>
  </w:num>
  <w:num w:numId="70">
    <w:abstractNumId w:val="202"/>
  </w:num>
  <w:num w:numId="71">
    <w:abstractNumId w:val="191"/>
  </w:num>
  <w:num w:numId="72">
    <w:abstractNumId w:val="230"/>
  </w:num>
  <w:num w:numId="73">
    <w:abstractNumId w:val="20"/>
  </w:num>
  <w:num w:numId="74">
    <w:abstractNumId w:val="145"/>
  </w:num>
  <w:num w:numId="75">
    <w:abstractNumId w:val="9"/>
  </w:num>
  <w:num w:numId="76">
    <w:abstractNumId w:val="148"/>
  </w:num>
  <w:num w:numId="77">
    <w:abstractNumId w:val="54"/>
  </w:num>
  <w:num w:numId="78">
    <w:abstractNumId w:val="10"/>
  </w:num>
  <w:num w:numId="79">
    <w:abstractNumId w:val="22"/>
  </w:num>
  <w:num w:numId="80">
    <w:abstractNumId w:val="186"/>
  </w:num>
  <w:num w:numId="81">
    <w:abstractNumId w:val="85"/>
  </w:num>
  <w:num w:numId="82">
    <w:abstractNumId w:val="196"/>
  </w:num>
  <w:num w:numId="83">
    <w:abstractNumId w:val="90"/>
  </w:num>
  <w:num w:numId="84">
    <w:abstractNumId w:val="96"/>
  </w:num>
  <w:num w:numId="85">
    <w:abstractNumId w:val="42"/>
  </w:num>
  <w:num w:numId="86">
    <w:abstractNumId w:val="130"/>
  </w:num>
  <w:num w:numId="87">
    <w:abstractNumId w:val="11"/>
  </w:num>
  <w:num w:numId="88">
    <w:abstractNumId w:val="212"/>
  </w:num>
  <w:num w:numId="89">
    <w:abstractNumId w:val="94"/>
  </w:num>
  <w:num w:numId="90">
    <w:abstractNumId w:val="169"/>
  </w:num>
  <w:num w:numId="91">
    <w:abstractNumId w:val="187"/>
  </w:num>
  <w:num w:numId="92">
    <w:abstractNumId w:val="95"/>
  </w:num>
  <w:num w:numId="93">
    <w:abstractNumId w:val="92"/>
  </w:num>
  <w:num w:numId="94">
    <w:abstractNumId w:val="170"/>
  </w:num>
  <w:num w:numId="95">
    <w:abstractNumId w:val="129"/>
  </w:num>
  <w:num w:numId="96">
    <w:abstractNumId w:val="224"/>
  </w:num>
  <w:num w:numId="97">
    <w:abstractNumId w:val="58"/>
  </w:num>
  <w:num w:numId="98">
    <w:abstractNumId w:val="100"/>
  </w:num>
  <w:num w:numId="99">
    <w:abstractNumId w:val="162"/>
  </w:num>
  <w:num w:numId="100">
    <w:abstractNumId w:val="34"/>
  </w:num>
  <w:num w:numId="101">
    <w:abstractNumId w:val="151"/>
  </w:num>
  <w:num w:numId="102">
    <w:abstractNumId w:val="225"/>
  </w:num>
  <w:num w:numId="103">
    <w:abstractNumId w:val="124"/>
  </w:num>
  <w:num w:numId="104">
    <w:abstractNumId w:val="36"/>
  </w:num>
  <w:num w:numId="105">
    <w:abstractNumId w:val="143"/>
  </w:num>
  <w:num w:numId="106">
    <w:abstractNumId w:val="15"/>
  </w:num>
  <w:num w:numId="107">
    <w:abstractNumId w:val="215"/>
  </w:num>
  <w:num w:numId="108">
    <w:abstractNumId w:val="203"/>
  </w:num>
  <w:num w:numId="109">
    <w:abstractNumId w:val="119"/>
  </w:num>
  <w:num w:numId="110">
    <w:abstractNumId w:val="66"/>
  </w:num>
  <w:num w:numId="111">
    <w:abstractNumId w:val="214"/>
  </w:num>
  <w:num w:numId="112">
    <w:abstractNumId w:val="213"/>
  </w:num>
  <w:num w:numId="113">
    <w:abstractNumId w:val="41"/>
  </w:num>
  <w:num w:numId="114">
    <w:abstractNumId w:val="48"/>
  </w:num>
  <w:num w:numId="115">
    <w:abstractNumId w:val="142"/>
  </w:num>
  <w:num w:numId="116">
    <w:abstractNumId w:val="115"/>
  </w:num>
  <w:num w:numId="117">
    <w:abstractNumId w:val="197"/>
  </w:num>
  <w:num w:numId="118">
    <w:abstractNumId w:val="165"/>
  </w:num>
  <w:num w:numId="119">
    <w:abstractNumId w:val="13"/>
  </w:num>
  <w:num w:numId="120">
    <w:abstractNumId w:val="158"/>
  </w:num>
  <w:num w:numId="121">
    <w:abstractNumId w:val="70"/>
  </w:num>
  <w:num w:numId="122">
    <w:abstractNumId w:val="229"/>
  </w:num>
  <w:num w:numId="123">
    <w:abstractNumId w:val="166"/>
  </w:num>
  <w:num w:numId="124">
    <w:abstractNumId w:val="210"/>
  </w:num>
  <w:num w:numId="125">
    <w:abstractNumId w:val="47"/>
  </w:num>
  <w:num w:numId="126">
    <w:abstractNumId w:val="152"/>
  </w:num>
  <w:num w:numId="127">
    <w:abstractNumId w:val="31"/>
  </w:num>
  <w:num w:numId="128">
    <w:abstractNumId w:val="228"/>
  </w:num>
  <w:num w:numId="129">
    <w:abstractNumId w:val="120"/>
  </w:num>
  <w:num w:numId="130">
    <w:abstractNumId w:val="175"/>
  </w:num>
  <w:num w:numId="131">
    <w:abstractNumId w:val="131"/>
  </w:num>
  <w:num w:numId="132">
    <w:abstractNumId w:val="81"/>
  </w:num>
  <w:num w:numId="133">
    <w:abstractNumId w:val="12"/>
  </w:num>
  <w:num w:numId="134">
    <w:abstractNumId w:val="107"/>
  </w:num>
  <w:num w:numId="135">
    <w:abstractNumId w:val="14"/>
  </w:num>
  <w:num w:numId="136">
    <w:abstractNumId w:val="87"/>
  </w:num>
  <w:num w:numId="137">
    <w:abstractNumId w:val="67"/>
  </w:num>
  <w:num w:numId="138">
    <w:abstractNumId w:val="111"/>
  </w:num>
  <w:num w:numId="139">
    <w:abstractNumId w:val="105"/>
  </w:num>
  <w:num w:numId="140">
    <w:abstractNumId w:val="68"/>
  </w:num>
  <w:num w:numId="141">
    <w:abstractNumId w:val="163"/>
  </w:num>
  <w:num w:numId="142">
    <w:abstractNumId w:val="183"/>
  </w:num>
  <w:num w:numId="143">
    <w:abstractNumId w:val="60"/>
  </w:num>
  <w:num w:numId="144">
    <w:abstractNumId w:val="23"/>
  </w:num>
  <w:num w:numId="145">
    <w:abstractNumId w:val="140"/>
  </w:num>
  <w:num w:numId="146">
    <w:abstractNumId w:val="211"/>
  </w:num>
  <w:num w:numId="147">
    <w:abstractNumId w:val="79"/>
  </w:num>
  <w:num w:numId="148">
    <w:abstractNumId w:val="204"/>
  </w:num>
  <w:num w:numId="149">
    <w:abstractNumId w:val="164"/>
  </w:num>
  <w:num w:numId="150">
    <w:abstractNumId w:val="188"/>
  </w:num>
  <w:num w:numId="151">
    <w:abstractNumId w:val="155"/>
  </w:num>
  <w:num w:numId="152">
    <w:abstractNumId w:val="168"/>
  </w:num>
  <w:num w:numId="153">
    <w:abstractNumId w:val="93"/>
  </w:num>
  <w:num w:numId="154">
    <w:abstractNumId w:val="126"/>
  </w:num>
  <w:num w:numId="155">
    <w:abstractNumId w:val="117"/>
  </w:num>
  <w:num w:numId="156">
    <w:abstractNumId w:val="149"/>
  </w:num>
  <w:num w:numId="157">
    <w:abstractNumId w:val="141"/>
  </w:num>
  <w:num w:numId="158">
    <w:abstractNumId w:val="180"/>
  </w:num>
  <w:num w:numId="159">
    <w:abstractNumId w:val="216"/>
  </w:num>
  <w:num w:numId="160">
    <w:abstractNumId w:val="30"/>
  </w:num>
  <w:num w:numId="161">
    <w:abstractNumId w:val="88"/>
  </w:num>
  <w:num w:numId="162">
    <w:abstractNumId w:val="136"/>
  </w:num>
  <w:num w:numId="163">
    <w:abstractNumId w:val="223"/>
  </w:num>
  <w:num w:numId="164">
    <w:abstractNumId w:val="45"/>
  </w:num>
  <w:num w:numId="165">
    <w:abstractNumId w:val="73"/>
  </w:num>
  <w:num w:numId="166">
    <w:abstractNumId w:val="193"/>
  </w:num>
  <w:num w:numId="167">
    <w:abstractNumId w:val="173"/>
  </w:num>
  <w:num w:numId="168">
    <w:abstractNumId w:val="71"/>
  </w:num>
  <w:num w:numId="169">
    <w:abstractNumId w:val="59"/>
  </w:num>
  <w:num w:numId="170">
    <w:abstractNumId w:val="28"/>
  </w:num>
  <w:num w:numId="171">
    <w:abstractNumId w:val="57"/>
  </w:num>
  <w:num w:numId="172">
    <w:abstractNumId w:val="33"/>
  </w:num>
  <w:num w:numId="173">
    <w:abstractNumId w:val="179"/>
  </w:num>
  <w:num w:numId="174">
    <w:abstractNumId w:val="231"/>
  </w:num>
  <w:num w:numId="175">
    <w:abstractNumId w:val="181"/>
  </w:num>
  <w:num w:numId="176">
    <w:abstractNumId w:val="114"/>
  </w:num>
  <w:num w:numId="177">
    <w:abstractNumId w:val="110"/>
  </w:num>
  <w:num w:numId="178">
    <w:abstractNumId w:val="104"/>
  </w:num>
  <w:num w:numId="179">
    <w:abstractNumId w:val="144"/>
  </w:num>
  <w:num w:numId="180">
    <w:abstractNumId w:val="207"/>
  </w:num>
  <w:num w:numId="181">
    <w:abstractNumId w:val="80"/>
  </w:num>
  <w:num w:numId="182">
    <w:abstractNumId w:val="192"/>
  </w:num>
  <w:num w:numId="183">
    <w:abstractNumId w:val="174"/>
  </w:num>
  <w:num w:numId="184">
    <w:abstractNumId w:val="38"/>
  </w:num>
  <w:num w:numId="185">
    <w:abstractNumId w:val="219"/>
  </w:num>
  <w:num w:numId="186">
    <w:abstractNumId w:val="69"/>
  </w:num>
  <w:num w:numId="187">
    <w:abstractNumId w:val="103"/>
  </w:num>
  <w:num w:numId="188">
    <w:abstractNumId w:val="171"/>
  </w:num>
  <w:num w:numId="189">
    <w:abstractNumId w:val="150"/>
  </w:num>
  <w:num w:numId="190">
    <w:abstractNumId w:val="218"/>
  </w:num>
  <w:num w:numId="191">
    <w:abstractNumId w:val="190"/>
  </w:num>
  <w:num w:numId="192">
    <w:abstractNumId w:val="16"/>
  </w:num>
  <w:num w:numId="193">
    <w:abstractNumId w:val="157"/>
  </w:num>
  <w:num w:numId="194">
    <w:abstractNumId w:val="40"/>
  </w:num>
  <w:num w:numId="195">
    <w:abstractNumId w:val="118"/>
  </w:num>
  <w:num w:numId="196">
    <w:abstractNumId w:val="39"/>
  </w:num>
  <w:num w:numId="197">
    <w:abstractNumId w:val="61"/>
  </w:num>
  <w:num w:numId="198">
    <w:abstractNumId w:val="156"/>
  </w:num>
  <w:num w:numId="199">
    <w:abstractNumId w:val="101"/>
  </w:num>
  <w:num w:numId="200">
    <w:abstractNumId w:val="8"/>
  </w:num>
  <w:num w:numId="201">
    <w:abstractNumId w:val="53"/>
  </w:num>
  <w:num w:numId="202">
    <w:abstractNumId w:val="29"/>
  </w:num>
  <w:num w:numId="203">
    <w:abstractNumId w:val="84"/>
  </w:num>
  <w:num w:numId="204">
    <w:abstractNumId w:val="184"/>
  </w:num>
  <w:num w:numId="205">
    <w:abstractNumId w:val="37"/>
  </w:num>
  <w:num w:numId="206">
    <w:abstractNumId w:val="222"/>
  </w:num>
  <w:num w:numId="207">
    <w:abstractNumId w:val="167"/>
  </w:num>
  <w:num w:numId="208">
    <w:abstractNumId w:val="26"/>
  </w:num>
  <w:num w:numId="209">
    <w:abstractNumId w:val="138"/>
  </w:num>
  <w:num w:numId="210">
    <w:abstractNumId w:val="72"/>
  </w:num>
  <w:num w:numId="211">
    <w:abstractNumId w:val="50"/>
  </w:num>
  <w:num w:numId="212">
    <w:abstractNumId w:val="132"/>
  </w:num>
  <w:num w:numId="213">
    <w:abstractNumId w:val="178"/>
  </w:num>
  <w:num w:numId="214">
    <w:abstractNumId w:val="127"/>
  </w:num>
  <w:num w:numId="215">
    <w:abstractNumId w:val="194"/>
  </w:num>
  <w:num w:numId="216">
    <w:abstractNumId w:val="176"/>
  </w:num>
  <w:num w:numId="217">
    <w:abstractNumId w:val="206"/>
  </w:num>
  <w:num w:numId="218">
    <w:abstractNumId w:val="44"/>
  </w:num>
  <w:num w:numId="219">
    <w:abstractNumId w:val="160"/>
  </w:num>
  <w:num w:numId="220">
    <w:abstractNumId w:val="32"/>
  </w:num>
  <w:num w:numId="221">
    <w:abstractNumId w:val="217"/>
  </w:num>
  <w:num w:numId="222">
    <w:abstractNumId w:val="64"/>
  </w:num>
  <w:num w:numId="223">
    <w:abstractNumId w:val="86"/>
  </w:num>
  <w:num w:numId="224">
    <w:abstractNumId w:val="75"/>
  </w:num>
  <w:num w:numId="225">
    <w:abstractNumId w:val="198"/>
  </w:num>
  <w:num w:numId="226">
    <w:abstractNumId w:val="25"/>
  </w:num>
  <w:num w:numId="227">
    <w:abstractNumId w:val="134"/>
  </w:num>
  <w:num w:numId="228">
    <w:abstractNumId w:val="147"/>
  </w:num>
  <w:num w:numId="229">
    <w:abstractNumId w:val="125"/>
  </w:num>
  <w:num w:numId="230">
    <w:abstractNumId w:val="200"/>
  </w:num>
  <w:num w:numId="231">
    <w:abstractNumId w:val="109"/>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35657"/>
    <w:rsid w:val="0004194E"/>
    <w:rsid w:val="0006441C"/>
    <w:rsid w:val="00081252"/>
    <w:rsid w:val="00082333"/>
    <w:rsid w:val="00082C19"/>
    <w:rsid w:val="000867B1"/>
    <w:rsid w:val="00090B53"/>
    <w:rsid w:val="0009550A"/>
    <w:rsid w:val="00095647"/>
    <w:rsid w:val="000A6563"/>
    <w:rsid w:val="000C01C7"/>
    <w:rsid w:val="000C4B82"/>
    <w:rsid w:val="000D3B2E"/>
    <w:rsid w:val="000D6F5D"/>
    <w:rsid w:val="000E44BC"/>
    <w:rsid w:val="000F16FC"/>
    <w:rsid w:val="000F54F9"/>
    <w:rsid w:val="00116E52"/>
    <w:rsid w:val="00120607"/>
    <w:rsid w:val="0012695E"/>
    <w:rsid w:val="00151CF6"/>
    <w:rsid w:val="00180EAF"/>
    <w:rsid w:val="001A6154"/>
    <w:rsid w:val="001B52EA"/>
    <w:rsid w:val="001B6F35"/>
    <w:rsid w:val="001D19D3"/>
    <w:rsid w:val="002005A9"/>
    <w:rsid w:val="002014E9"/>
    <w:rsid w:val="00201F7C"/>
    <w:rsid w:val="00210B25"/>
    <w:rsid w:val="00232959"/>
    <w:rsid w:val="00237910"/>
    <w:rsid w:val="00237D71"/>
    <w:rsid w:val="00243D0D"/>
    <w:rsid w:val="00243D74"/>
    <w:rsid w:val="00250F00"/>
    <w:rsid w:val="00251690"/>
    <w:rsid w:val="002606BD"/>
    <w:rsid w:val="00270459"/>
    <w:rsid w:val="00270E34"/>
    <w:rsid w:val="00272DDC"/>
    <w:rsid w:val="002A47E4"/>
    <w:rsid w:val="002B34D7"/>
    <w:rsid w:val="002C14DF"/>
    <w:rsid w:val="002C5BBE"/>
    <w:rsid w:val="002D5790"/>
    <w:rsid w:val="002D7919"/>
    <w:rsid w:val="002F1AB4"/>
    <w:rsid w:val="00302F6B"/>
    <w:rsid w:val="00311BC8"/>
    <w:rsid w:val="0031664C"/>
    <w:rsid w:val="0032439D"/>
    <w:rsid w:val="00326C39"/>
    <w:rsid w:val="00340D4D"/>
    <w:rsid w:val="00341ECF"/>
    <w:rsid w:val="00351F6B"/>
    <w:rsid w:val="003634E7"/>
    <w:rsid w:val="00370EF1"/>
    <w:rsid w:val="003714D2"/>
    <w:rsid w:val="003743EF"/>
    <w:rsid w:val="00377034"/>
    <w:rsid w:val="00381AB6"/>
    <w:rsid w:val="003846EF"/>
    <w:rsid w:val="00385618"/>
    <w:rsid w:val="00386396"/>
    <w:rsid w:val="003A3E59"/>
    <w:rsid w:val="003A5374"/>
    <w:rsid w:val="003B3DBE"/>
    <w:rsid w:val="003B40FE"/>
    <w:rsid w:val="003B6DB5"/>
    <w:rsid w:val="003C484A"/>
    <w:rsid w:val="003E4550"/>
    <w:rsid w:val="003F4247"/>
    <w:rsid w:val="0040377B"/>
    <w:rsid w:val="00405EBA"/>
    <w:rsid w:val="00407822"/>
    <w:rsid w:val="004157DC"/>
    <w:rsid w:val="004211FE"/>
    <w:rsid w:val="00422ABF"/>
    <w:rsid w:val="00425BCF"/>
    <w:rsid w:val="004362C3"/>
    <w:rsid w:val="004363DA"/>
    <w:rsid w:val="00440F9F"/>
    <w:rsid w:val="004441C6"/>
    <w:rsid w:val="00452259"/>
    <w:rsid w:val="00463083"/>
    <w:rsid w:val="00464016"/>
    <w:rsid w:val="004764DD"/>
    <w:rsid w:val="0048100A"/>
    <w:rsid w:val="004846B0"/>
    <w:rsid w:val="00493651"/>
    <w:rsid w:val="004A285C"/>
    <w:rsid w:val="004B644F"/>
    <w:rsid w:val="004E01E7"/>
    <w:rsid w:val="004E3FED"/>
    <w:rsid w:val="004F3090"/>
    <w:rsid w:val="004F5F55"/>
    <w:rsid w:val="00506586"/>
    <w:rsid w:val="00506A65"/>
    <w:rsid w:val="00511A32"/>
    <w:rsid w:val="00513AD5"/>
    <w:rsid w:val="005154EE"/>
    <w:rsid w:val="00520787"/>
    <w:rsid w:val="005265C5"/>
    <w:rsid w:val="005403C0"/>
    <w:rsid w:val="00541391"/>
    <w:rsid w:val="00542E60"/>
    <w:rsid w:val="00553790"/>
    <w:rsid w:val="00553F8C"/>
    <w:rsid w:val="00563DA5"/>
    <w:rsid w:val="0056418F"/>
    <w:rsid w:val="00567E24"/>
    <w:rsid w:val="00573278"/>
    <w:rsid w:val="00573348"/>
    <w:rsid w:val="00584EA5"/>
    <w:rsid w:val="005A2FFB"/>
    <w:rsid w:val="005B30EE"/>
    <w:rsid w:val="005B663C"/>
    <w:rsid w:val="005C4EDF"/>
    <w:rsid w:val="005C6788"/>
    <w:rsid w:val="005E17C5"/>
    <w:rsid w:val="005E3F68"/>
    <w:rsid w:val="005E4C9F"/>
    <w:rsid w:val="005F5794"/>
    <w:rsid w:val="006021A9"/>
    <w:rsid w:val="006119D1"/>
    <w:rsid w:val="00620A28"/>
    <w:rsid w:val="00630ED8"/>
    <w:rsid w:val="0063197D"/>
    <w:rsid w:val="0064376C"/>
    <w:rsid w:val="0064409A"/>
    <w:rsid w:val="00646014"/>
    <w:rsid w:val="006477FB"/>
    <w:rsid w:val="00647DDA"/>
    <w:rsid w:val="00652414"/>
    <w:rsid w:val="00660B46"/>
    <w:rsid w:val="006707C1"/>
    <w:rsid w:val="00671980"/>
    <w:rsid w:val="00676604"/>
    <w:rsid w:val="00681092"/>
    <w:rsid w:val="00682854"/>
    <w:rsid w:val="00682E37"/>
    <w:rsid w:val="00685D25"/>
    <w:rsid w:val="00693078"/>
    <w:rsid w:val="006938F3"/>
    <w:rsid w:val="006A0007"/>
    <w:rsid w:val="006B7CCA"/>
    <w:rsid w:val="006C5FAB"/>
    <w:rsid w:val="006D098D"/>
    <w:rsid w:val="006D2ACA"/>
    <w:rsid w:val="00707753"/>
    <w:rsid w:val="00715D13"/>
    <w:rsid w:val="007322E2"/>
    <w:rsid w:val="007343D4"/>
    <w:rsid w:val="00743143"/>
    <w:rsid w:val="007431E2"/>
    <w:rsid w:val="00752B4E"/>
    <w:rsid w:val="00763B3F"/>
    <w:rsid w:val="00773788"/>
    <w:rsid w:val="007831B1"/>
    <w:rsid w:val="007857B8"/>
    <w:rsid w:val="007A5A3C"/>
    <w:rsid w:val="007B7EE1"/>
    <w:rsid w:val="007C513A"/>
    <w:rsid w:val="00817247"/>
    <w:rsid w:val="00822A37"/>
    <w:rsid w:val="008255F9"/>
    <w:rsid w:val="0083049A"/>
    <w:rsid w:val="00836E25"/>
    <w:rsid w:val="00873C49"/>
    <w:rsid w:val="00877A1E"/>
    <w:rsid w:val="008866CC"/>
    <w:rsid w:val="008918DD"/>
    <w:rsid w:val="00892B53"/>
    <w:rsid w:val="008970FA"/>
    <w:rsid w:val="0089713F"/>
    <w:rsid w:val="008A0068"/>
    <w:rsid w:val="008A53A0"/>
    <w:rsid w:val="008B1B4E"/>
    <w:rsid w:val="008D5BDB"/>
    <w:rsid w:val="008E6068"/>
    <w:rsid w:val="008E64AC"/>
    <w:rsid w:val="008F2D3A"/>
    <w:rsid w:val="00904D3E"/>
    <w:rsid w:val="009122CB"/>
    <w:rsid w:val="009136FC"/>
    <w:rsid w:val="009245EC"/>
    <w:rsid w:val="009256F3"/>
    <w:rsid w:val="00966B31"/>
    <w:rsid w:val="00980903"/>
    <w:rsid w:val="009951E6"/>
    <w:rsid w:val="009A11DA"/>
    <w:rsid w:val="009A129E"/>
    <w:rsid w:val="009A5966"/>
    <w:rsid w:val="009D6878"/>
    <w:rsid w:val="009D6ACE"/>
    <w:rsid w:val="00A00620"/>
    <w:rsid w:val="00A03FDC"/>
    <w:rsid w:val="00A07811"/>
    <w:rsid w:val="00A126FB"/>
    <w:rsid w:val="00A20887"/>
    <w:rsid w:val="00A2162F"/>
    <w:rsid w:val="00A2277F"/>
    <w:rsid w:val="00A30C98"/>
    <w:rsid w:val="00A43844"/>
    <w:rsid w:val="00A47C13"/>
    <w:rsid w:val="00A50E3F"/>
    <w:rsid w:val="00A97874"/>
    <w:rsid w:val="00AA06B2"/>
    <w:rsid w:val="00AB663F"/>
    <w:rsid w:val="00AC44B6"/>
    <w:rsid w:val="00AE4EDD"/>
    <w:rsid w:val="00AE6F97"/>
    <w:rsid w:val="00B102D3"/>
    <w:rsid w:val="00B26B17"/>
    <w:rsid w:val="00B37E92"/>
    <w:rsid w:val="00B427F6"/>
    <w:rsid w:val="00B50AE8"/>
    <w:rsid w:val="00B87699"/>
    <w:rsid w:val="00B878CB"/>
    <w:rsid w:val="00B92EFC"/>
    <w:rsid w:val="00BB342B"/>
    <w:rsid w:val="00BB3F71"/>
    <w:rsid w:val="00BE517B"/>
    <w:rsid w:val="00BE6103"/>
    <w:rsid w:val="00BF0910"/>
    <w:rsid w:val="00BF2FF8"/>
    <w:rsid w:val="00C100E0"/>
    <w:rsid w:val="00C12850"/>
    <w:rsid w:val="00C12915"/>
    <w:rsid w:val="00C23B7B"/>
    <w:rsid w:val="00C341FF"/>
    <w:rsid w:val="00C42CBD"/>
    <w:rsid w:val="00C44688"/>
    <w:rsid w:val="00C64573"/>
    <w:rsid w:val="00C71871"/>
    <w:rsid w:val="00C72E02"/>
    <w:rsid w:val="00C9033D"/>
    <w:rsid w:val="00C90895"/>
    <w:rsid w:val="00CA33C8"/>
    <w:rsid w:val="00CB4404"/>
    <w:rsid w:val="00CB4426"/>
    <w:rsid w:val="00CC0F02"/>
    <w:rsid w:val="00CD2ED7"/>
    <w:rsid w:val="00CE28F8"/>
    <w:rsid w:val="00CE5CFE"/>
    <w:rsid w:val="00CE6584"/>
    <w:rsid w:val="00CF61F2"/>
    <w:rsid w:val="00D00347"/>
    <w:rsid w:val="00D00EE6"/>
    <w:rsid w:val="00D028F1"/>
    <w:rsid w:val="00D216B0"/>
    <w:rsid w:val="00D262C4"/>
    <w:rsid w:val="00D36EE2"/>
    <w:rsid w:val="00D41691"/>
    <w:rsid w:val="00D74926"/>
    <w:rsid w:val="00D74D07"/>
    <w:rsid w:val="00D81204"/>
    <w:rsid w:val="00D86592"/>
    <w:rsid w:val="00D90177"/>
    <w:rsid w:val="00DA1709"/>
    <w:rsid w:val="00DB44CA"/>
    <w:rsid w:val="00DC3C84"/>
    <w:rsid w:val="00DE3998"/>
    <w:rsid w:val="00DE5CEA"/>
    <w:rsid w:val="00DE6B65"/>
    <w:rsid w:val="00DF611E"/>
    <w:rsid w:val="00E01638"/>
    <w:rsid w:val="00E0366E"/>
    <w:rsid w:val="00E11E32"/>
    <w:rsid w:val="00E2358D"/>
    <w:rsid w:val="00E25784"/>
    <w:rsid w:val="00E261E6"/>
    <w:rsid w:val="00E267BD"/>
    <w:rsid w:val="00E3070F"/>
    <w:rsid w:val="00E33F91"/>
    <w:rsid w:val="00E50A82"/>
    <w:rsid w:val="00E63357"/>
    <w:rsid w:val="00E67116"/>
    <w:rsid w:val="00E71EC6"/>
    <w:rsid w:val="00E7237C"/>
    <w:rsid w:val="00E80D28"/>
    <w:rsid w:val="00E81F18"/>
    <w:rsid w:val="00E95E8D"/>
    <w:rsid w:val="00E963FF"/>
    <w:rsid w:val="00EA5358"/>
    <w:rsid w:val="00EB701D"/>
    <w:rsid w:val="00EC0E74"/>
    <w:rsid w:val="00EF04E9"/>
    <w:rsid w:val="00F114C0"/>
    <w:rsid w:val="00F12B4F"/>
    <w:rsid w:val="00F22EA8"/>
    <w:rsid w:val="00F239FA"/>
    <w:rsid w:val="00F2773E"/>
    <w:rsid w:val="00F41F80"/>
    <w:rsid w:val="00F5162D"/>
    <w:rsid w:val="00F5199A"/>
    <w:rsid w:val="00F5652C"/>
    <w:rsid w:val="00F650E3"/>
    <w:rsid w:val="00F67093"/>
    <w:rsid w:val="00F70020"/>
    <w:rsid w:val="00F72A44"/>
    <w:rsid w:val="00F72D10"/>
    <w:rsid w:val="00F80443"/>
    <w:rsid w:val="00F812B8"/>
    <w:rsid w:val="00F843D8"/>
    <w:rsid w:val="00F95339"/>
    <w:rsid w:val="00F977F9"/>
    <w:rsid w:val="00FA4127"/>
    <w:rsid w:val="00FB415E"/>
    <w:rsid w:val="00FB74D1"/>
    <w:rsid w:val="00FC329B"/>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4.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footnotes" Target="footnotes.xml"/><Relationship Id="rId95" Type="http://schemas.openxmlformats.org/officeDocument/2006/relationships/image" Target="media/image86.jpeg"/><Relationship Id="rId22" Type="http://schemas.openxmlformats.org/officeDocument/2006/relationships/image" Target="media/image15.pn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header" Target="head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hyperlink" Target="http://www.sciencemag.org/cgi/content/abstract/328/5979/710" TargetMode="External"/><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microsoft.com/office/2007/relationships/hdphoto" Target="media/hdphoto1.wdp"/><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image" Target="media/image1.png"/><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image" Target="https://idproctor.mipt.ru/public/event/ca/75/01/17356_7585.png?c=d7b1" TargetMode="Externa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6" Type="http://schemas.openxmlformats.org/officeDocument/2006/relationships/image" Target="media/image9.jpe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27" Type="http://schemas.openxmlformats.org/officeDocument/2006/relationships/image" Target="media/image20.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4504</TotalTime>
  <Pages>94</Pages>
  <Words>14550</Words>
  <Characters>82937</Characters>
  <Application>Microsoft Office Word</Application>
  <DocSecurity>0</DocSecurity>
  <Lines>691</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230</cp:revision>
  <cp:lastPrinted>2022-04-07T11:24:00Z</cp:lastPrinted>
  <dcterms:created xsi:type="dcterms:W3CDTF">2021-09-25T19:41:00Z</dcterms:created>
  <dcterms:modified xsi:type="dcterms:W3CDTF">2022-04-07T11:48:00Z</dcterms:modified>
</cp:coreProperties>
</file>